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20C" w:rsidRDefault="00FC6165" w:rsidP="00FC6165">
      <w:pPr>
        <w:jc w:val="center"/>
        <w:rPr>
          <w:b/>
        </w:rPr>
        <w:sectPr w:rsidR="00B7120C" w:rsidSect="0023620E">
          <w:footerReference w:type="default" r:id="rId7"/>
          <w:headerReference w:type="first" r:id="rId8"/>
          <w:footerReference w:type="first" r:id="rId9"/>
          <w:pgSz w:w="11906" w:h="16838"/>
          <w:pgMar w:top="284" w:right="1701" w:bottom="1134" w:left="850" w:header="720" w:footer="708" w:gutter="0"/>
          <w:cols w:space="720"/>
          <w:titlePg/>
          <w:docGrid w:linePitch="600" w:charSpace="32768"/>
        </w:sectPr>
      </w:pPr>
      <w:r w:rsidRPr="00FC616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7pt;height:739.5pt">
            <v:imagedata r:id="rId10" o:title="Скан_20260908"/>
          </v:shape>
        </w:pict>
      </w:r>
    </w:p>
    <w:p w:rsidR="009A20CE" w:rsidRDefault="009A20CE" w:rsidP="00AB4B66">
      <w:pPr>
        <w:ind w:firstLine="709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9A20CE" w:rsidRDefault="009A20CE" w:rsidP="00AB4B66">
      <w:pPr>
        <w:pStyle w:val="a0"/>
        <w:spacing w:after="0"/>
        <w:ind w:left="567" w:firstLine="709"/>
        <w:jc w:val="both"/>
      </w:pPr>
      <w:r>
        <w:t>Дан</w:t>
      </w:r>
      <w:r w:rsidR="00F672E8">
        <w:t>ная образовательная программа «Патриот</w:t>
      </w:r>
      <w:r>
        <w:t>» носит интегрированный, междисциплинарный характер, материал программы р</w:t>
      </w:r>
      <w:r w:rsidR="00C11C6D">
        <w:t>аскрывает взаимосвязь физической культуры, начальной военной подготовки и истори</w:t>
      </w:r>
      <w:r>
        <w:t xml:space="preserve">и, показывает, как </w:t>
      </w:r>
      <w:r w:rsidR="00C11C6D">
        <w:t>тесно взаимосвязана одна область с другой и как их взаимосвязь влияет на развитие детей</w:t>
      </w:r>
      <w:r>
        <w:t>.</w:t>
      </w:r>
    </w:p>
    <w:p w:rsidR="009A20CE" w:rsidRDefault="009A20CE" w:rsidP="00AB4B66">
      <w:pPr>
        <w:pStyle w:val="a0"/>
        <w:spacing w:after="0"/>
        <w:ind w:left="567" w:firstLine="709"/>
        <w:jc w:val="both"/>
      </w:pPr>
      <w:r>
        <w:t>Программа дополнительного образ</w:t>
      </w:r>
      <w:r w:rsidR="00C11C6D">
        <w:t>ования школьников по военно-патриотическому воспитанию детей</w:t>
      </w:r>
      <w:r>
        <w:t xml:space="preserve"> построена таким образом, чтобы каждый, изъявивший желание пр</w:t>
      </w:r>
      <w:r w:rsidR="00C11C6D">
        <w:t>ойти через нее, смог</w:t>
      </w:r>
      <w:r>
        <w:t xml:space="preserve"> найти себе в рамках этой системы дело п</w:t>
      </w:r>
      <w:r w:rsidR="00C11C6D">
        <w:t>о душе, реализовать себя, смог</w:t>
      </w:r>
      <w:r>
        <w:t xml:space="preserve"> эффективно исполь</w:t>
      </w:r>
      <w:r w:rsidR="00C11C6D">
        <w:t>зовать полученные навыки</w:t>
      </w:r>
      <w:r>
        <w:t xml:space="preserve"> в учебной, творческой, самостоятельной, досуговой деятельности.</w:t>
      </w:r>
    </w:p>
    <w:p w:rsidR="00AB4B66" w:rsidRPr="00AB4B66" w:rsidRDefault="009A20CE" w:rsidP="00AB4B66">
      <w:pPr>
        <w:pStyle w:val="Heading2"/>
        <w:ind w:left="567" w:firstLine="709"/>
        <w:jc w:val="both"/>
        <w:rPr>
          <w:b w:val="0"/>
        </w:rPr>
      </w:pPr>
      <w:r>
        <w:t xml:space="preserve">Направленность программы – </w:t>
      </w:r>
      <w:r w:rsidR="00C11C6D">
        <w:rPr>
          <w:b w:val="0"/>
        </w:rPr>
        <w:t>военно-патриотическая.</w:t>
      </w:r>
    </w:p>
    <w:p w:rsidR="00161D19" w:rsidRDefault="00161D19" w:rsidP="00C11C6D">
      <w:r>
        <w:rPr>
          <w:b/>
        </w:rPr>
        <w:t xml:space="preserve">          </w:t>
      </w:r>
      <w:proofErr w:type="gramStart"/>
      <w:r w:rsidR="00AB4B66" w:rsidRPr="00161D19">
        <w:rPr>
          <w:b/>
        </w:rPr>
        <w:t xml:space="preserve">Актуальность </w:t>
      </w:r>
      <w:r w:rsidR="00C11C6D" w:rsidRPr="00161D19">
        <w:t xml:space="preserve">  дополнительной общеобразовательной программы (дополнительной </w:t>
      </w:r>
      <w:r>
        <w:t xml:space="preserve">       </w:t>
      </w:r>
      <w:proofErr w:type="gramEnd"/>
    </w:p>
    <w:p w:rsidR="00161D19" w:rsidRDefault="00161D19" w:rsidP="00C11C6D">
      <w:r>
        <w:t xml:space="preserve">          </w:t>
      </w:r>
      <w:proofErr w:type="spellStart"/>
      <w:proofErr w:type="gramStart"/>
      <w:r w:rsidR="00C11C6D" w:rsidRPr="00161D19">
        <w:t>общеразвивающей</w:t>
      </w:r>
      <w:proofErr w:type="spellEnd"/>
      <w:r w:rsidR="00C11C6D" w:rsidRPr="00161D19">
        <w:t xml:space="preserve"> программы) «Патриоты Отечества» опирается запросом со стороны  детей и </w:t>
      </w:r>
      <w:r>
        <w:t xml:space="preserve"> </w:t>
      </w:r>
      <w:proofErr w:type="gramEnd"/>
    </w:p>
    <w:p w:rsidR="00AB4B66" w:rsidRPr="00161D19" w:rsidRDefault="00161D19" w:rsidP="00415E64">
      <w:r>
        <w:t xml:space="preserve">          </w:t>
      </w:r>
      <w:r w:rsidR="00C11C6D" w:rsidRPr="00161D19">
        <w:t>родителей на программы  военно-патриотического  и гражданского воспитания.</w:t>
      </w:r>
    </w:p>
    <w:p w:rsidR="00161D19" w:rsidRDefault="00AB4B66" w:rsidP="00C11C6D">
      <w:pPr>
        <w:ind w:firstLine="708"/>
      </w:pPr>
      <w:r w:rsidRPr="00161D19">
        <w:rPr>
          <w:b/>
        </w:rPr>
        <w:t>Педагогическая целесообразность программы</w:t>
      </w:r>
      <w:r w:rsidR="00C11C6D" w:rsidRPr="00161D19">
        <w:t xml:space="preserve"> ориентирована на формирование и развитие у </w:t>
      </w:r>
      <w:r w:rsidR="00161D19">
        <w:t xml:space="preserve"> </w:t>
      </w:r>
    </w:p>
    <w:p w:rsidR="00161D19" w:rsidRDefault="00C11C6D" w:rsidP="00C11C6D">
      <w:pPr>
        <w:ind w:firstLine="708"/>
      </w:pPr>
      <w:r w:rsidRPr="00161D19">
        <w:t xml:space="preserve">подрастающего поколения духовности, нравственности, патриотизма, заинтересованного </w:t>
      </w:r>
      <w:r w:rsidR="00161D19">
        <w:t xml:space="preserve"> </w:t>
      </w:r>
    </w:p>
    <w:p w:rsidR="00161D19" w:rsidRDefault="00C11C6D" w:rsidP="00C11C6D">
      <w:pPr>
        <w:ind w:firstLine="708"/>
      </w:pPr>
      <w:r w:rsidRPr="00161D19">
        <w:t xml:space="preserve">отношения к отечественной истории и культуре, готовности отдать силы, талант и энергию </w:t>
      </w:r>
      <w:proofErr w:type="gramStart"/>
      <w:r w:rsidRPr="00161D19">
        <w:t>на</w:t>
      </w:r>
      <w:proofErr w:type="gramEnd"/>
      <w:r w:rsidRPr="00161D19">
        <w:t xml:space="preserve"> </w:t>
      </w:r>
      <w:r w:rsidR="00161D19">
        <w:t xml:space="preserve"> </w:t>
      </w:r>
    </w:p>
    <w:p w:rsidR="00C11C6D" w:rsidRPr="00161D19" w:rsidRDefault="00C11C6D" w:rsidP="00C11C6D">
      <w:pPr>
        <w:ind w:firstLine="708"/>
      </w:pPr>
      <w:r w:rsidRPr="00161D19">
        <w:t>благо общества и государства.</w:t>
      </w:r>
    </w:p>
    <w:p w:rsidR="00161D19" w:rsidRDefault="00161D19" w:rsidP="00C11C6D">
      <w:r>
        <w:t xml:space="preserve">               </w:t>
      </w:r>
      <w:r w:rsidR="00C11C6D" w:rsidRPr="00161D19">
        <w:t xml:space="preserve">Эффективность обучения и воспитания достигается с использованием в программе </w:t>
      </w:r>
      <w:proofErr w:type="gramStart"/>
      <w:r w:rsidR="00C11C6D" w:rsidRPr="00161D19">
        <w:t>различных</w:t>
      </w:r>
      <w:proofErr w:type="gramEnd"/>
      <w:r w:rsidR="00C11C6D" w:rsidRPr="00161D19">
        <w:t xml:space="preserve"> </w:t>
      </w:r>
      <w:r>
        <w:t xml:space="preserve"> </w:t>
      </w:r>
    </w:p>
    <w:p w:rsidR="00161D19" w:rsidRDefault="00161D19" w:rsidP="00C11C6D">
      <w:r>
        <w:t xml:space="preserve">            </w:t>
      </w:r>
      <w:r w:rsidR="00C11C6D" w:rsidRPr="00161D19">
        <w:t xml:space="preserve">форм, включающих теоретические и практические занятия, тематические игры, конкурсы и </w:t>
      </w:r>
      <w:r>
        <w:t xml:space="preserve"> </w:t>
      </w:r>
    </w:p>
    <w:p w:rsidR="00C11C6D" w:rsidRPr="00161D19" w:rsidRDefault="00161D19" w:rsidP="00C11C6D">
      <w:r>
        <w:t xml:space="preserve">            </w:t>
      </w:r>
      <w:r w:rsidR="00C11C6D" w:rsidRPr="00161D19">
        <w:t>викторины, а также экскурсии, проектно-исследовательскую деятельность.</w:t>
      </w:r>
    </w:p>
    <w:p w:rsidR="00C11C6D" w:rsidRPr="00161D19" w:rsidRDefault="007445F0" w:rsidP="00C11C6D">
      <w:pPr>
        <w:ind w:firstLine="708"/>
      </w:pPr>
      <w:r>
        <w:t xml:space="preserve">    </w:t>
      </w:r>
      <w:r w:rsidR="00C11C6D" w:rsidRPr="00161D19">
        <w:t>Программа включает в себя следующие направления:</w:t>
      </w:r>
    </w:p>
    <w:p w:rsidR="00C11C6D" w:rsidRPr="00161D19" w:rsidRDefault="007445F0" w:rsidP="00C11C6D">
      <w:r>
        <w:t xml:space="preserve">            </w:t>
      </w:r>
      <w:r w:rsidR="00C11C6D" w:rsidRPr="00161D19">
        <w:t>- Связь поколений.</w:t>
      </w:r>
    </w:p>
    <w:p w:rsidR="00C11C6D" w:rsidRPr="00161D19" w:rsidRDefault="007445F0" w:rsidP="00C11C6D">
      <w:r>
        <w:t xml:space="preserve">            </w:t>
      </w:r>
      <w:r w:rsidR="00C11C6D" w:rsidRPr="00161D19">
        <w:t>- Растим патриота и гражданина России.</w:t>
      </w:r>
    </w:p>
    <w:p w:rsidR="007B6BA0" w:rsidRPr="00161D19" w:rsidRDefault="007445F0" w:rsidP="00C11C6D">
      <w:r>
        <w:t xml:space="preserve">            </w:t>
      </w:r>
      <w:r w:rsidR="007B6BA0" w:rsidRPr="00161D19">
        <w:t>- Основы военной подготовки.</w:t>
      </w:r>
    </w:p>
    <w:p w:rsidR="00C11C6D" w:rsidRPr="00161D19" w:rsidRDefault="007445F0" w:rsidP="00C11C6D">
      <w:r>
        <w:t xml:space="preserve">            </w:t>
      </w:r>
      <w:r w:rsidR="00C11C6D" w:rsidRPr="00161D19">
        <w:t>- Мой край родной.</w:t>
      </w:r>
    </w:p>
    <w:p w:rsidR="00AB4B66" w:rsidRDefault="007445F0" w:rsidP="00415E64">
      <w:r>
        <w:t xml:space="preserve">            </w:t>
      </w:r>
      <w:r w:rsidR="00C11C6D" w:rsidRPr="00161D19">
        <w:t>- Я и семья.</w:t>
      </w:r>
    </w:p>
    <w:p w:rsidR="00AB4B66" w:rsidRPr="00397FD6" w:rsidRDefault="00AB4B66" w:rsidP="00397FD6">
      <w:pPr>
        <w:pStyle w:val="a0"/>
        <w:spacing w:after="0"/>
        <w:ind w:left="567" w:firstLine="709"/>
        <w:jc w:val="both"/>
      </w:pPr>
      <w:r w:rsidRPr="008055AD">
        <w:rPr>
          <w:b/>
        </w:rPr>
        <w:t>Адресат программы</w:t>
      </w:r>
      <w:r>
        <w:rPr>
          <w:b/>
        </w:rPr>
        <w:t xml:space="preserve">: </w:t>
      </w:r>
      <w:r w:rsidRPr="00397FD6">
        <w:t>программа предназ</w:t>
      </w:r>
      <w:r w:rsidR="00397FD6" w:rsidRPr="00397FD6">
        <w:t>начена для уч</w:t>
      </w:r>
      <w:r w:rsidR="007B6BA0">
        <w:t>ащихся – 8 -16</w:t>
      </w:r>
      <w:r w:rsidR="00397FD6" w:rsidRPr="00397FD6">
        <w:t xml:space="preserve"> лет,</w:t>
      </w:r>
      <w:r w:rsidR="00397FD6">
        <w:rPr>
          <w:b/>
        </w:rPr>
        <w:t xml:space="preserve"> </w:t>
      </w:r>
      <w:r w:rsidR="00397FD6">
        <w:t>группа формируется на основе результатов собеседования с учащимися.</w:t>
      </w:r>
    </w:p>
    <w:p w:rsidR="00397FD6" w:rsidRDefault="00AB4B66" w:rsidP="00397FD6">
      <w:pPr>
        <w:pStyle w:val="Heading2"/>
        <w:ind w:left="567" w:firstLine="709"/>
        <w:jc w:val="both"/>
        <w:rPr>
          <w:b w:val="0"/>
        </w:rPr>
      </w:pPr>
      <w:r w:rsidRPr="00397FD6">
        <w:t>Уровень программы, объем и сроки реализации дополнительной общеобразовательной программы:</w:t>
      </w:r>
      <w:r w:rsidRPr="00397FD6">
        <w:rPr>
          <w:b w:val="0"/>
        </w:rPr>
        <w:t xml:space="preserve"> базовый,</w:t>
      </w:r>
      <w:r>
        <w:t xml:space="preserve"> </w:t>
      </w:r>
      <w:r w:rsidR="00397FD6">
        <w:rPr>
          <w:b w:val="0"/>
        </w:rPr>
        <w:t>с</w:t>
      </w:r>
      <w:r w:rsidR="00397FD6" w:rsidRPr="00397FD6">
        <w:rPr>
          <w:b w:val="0"/>
        </w:rPr>
        <w:t xml:space="preserve">роки реализации образовательной программы </w:t>
      </w:r>
      <w:r w:rsidR="00397FD6">
        <w:rPr>
          <w:b w:val="0"/>
        </w:rPr>
        <w:t>–</w:t>
      </w:r>
      <w:r w:rsidR="00397FD6" w:rsidRPr="00397FD6">
        <w:rPr>
          <w:b w:val="0"/>
        </w:rPr>
        <w:t xml:space="preserve"> </w:t>
      </w:r>
      <w:r w:rsidR="00397FD6">
        <w:rPr>
          <w:b w:val="0"/>
        </w:rPr>
        <w:t>12 мес.,</w:t>
      </w:r>
      <w:r w:rsidR="00397FD6" w:rsidRPr="00397FD6">
        <w:rPr>
          <w:b w:val="0"/>
        </w:rPr>
        <w:t xml:space="preserve"> </w:t>
      </w:r>
      <w:r w:rsidR="00397FD6">
        <w:rPr>
          <w:b w:val="0"/>
        </w:rPr>
        <w:t>начало учебного года с 01.09.2</w:t>
      </w:r>
      <w:r w:rsidR="00FC6165">
        <w:rPr>
          <w:b w:val="0"/>
        </w:rPr>
        <w:t>6</w:t>
      </w:r>
      <w:r w:rsidR="00397FD6">
        <w:rPr>
          <w:b w:val="0"/>
        </w:rPr>
        <w:t>, окончание - 25.08.202</w:t>
      </w:r>
      <w:r w:rsidR="00FC6165">
        <w:rPr>
          <w:b w:val="0"/>
        </w:rPr>
        <w:t>7</w:t>
      </w:r>
      <w:r w:rsidR="00397FD6">
        <w:rPr>
          <w:b w:val="0"/>
        </w:rPr>
        <w:t>г.</w:t>
      </w:r>
    </w:p>
    <w:p w:rsidR="00397FD6" w:rsidRDefault="00397FD6" w:rsidP="00397FD6">
      <w:pPr>
        <w:ind w:left="567" w:firstLine="709"/>
      </w:pPr>
      <w:r w:rsidRPr="008055AD">
        <w:rPr>
          <w:b/>
        </w:rPr>
        <w:t>Формы обучения</w:t>
      </w:r>
      <w:r>
        <w:rPr>
          <w:b/>
        </w:rPr>
        <w:t xml:space="preserve"> </w:t>
      </w:r>
      <w:r>
        <w:t>–</w:t>
      </w:r>
      <w:r w:rsidRPr="00397FD6">
        <w:t xml:space="preserve"> </w:t>
      </w:r>
      <w:proofErr w:type="gramStart"/>
      <w:r w:rsidRPr="00397FD6">
        <w:t>очная</w:t>
      </w:r>
      <w:proofErr w:type="gramEnd"/>
      <w:r>
        <w:t>.</w:t>
      </w:r>
    </w:p>
    <w:p w:rsidR="00397FD6" w:rsidRDefault="00397FD6" w:rsidP="00397FD6">
      <w:pPr>
        <w:pStyle w:val="Heading2"/>
        <w:ind w:left="567" w:firstLine="709"/>
        <w:jc w:val="both"/>
        <w:rPr>
          <w:b w:val="0"/>
        </w:rPr>
      </w:pPr>
      <w:r w:rsidRPr="008055AD">
        <w:t>Режим занятий</w:t>
      </w:r>
      <w:r>
        <w:rPr>
          <w:b w:val="0"/>
        </w:rPr>
        <w:t xml:space="preserve"> - к</w:t>
      </w:r>
      <w:r w:rsidRPr="00397FD6">
        <w:rPr>
          <w:b w:val="0"/>
        </w:rPr>
        <w:t xml:space="preserve">оличество </w:t>
      </w:r>
      <w:r>
        <w:rPr>
          <w:b w:val="0"/>
        </w:rPr>
        <w:t xml:space="preserve">учебных часов обучения </w:t>
      </w:r>
      <w:r w:rsidR="007B6BA0">
        <w:rPr>
          <w:b w:val="0"/>
        </w:rPr>
        <w:t xml:space="preserve">– 64 </w:t>
      </w:r>
      <w:r w:rsidR="007445F0">
        <w:rPr>
          <w:b w:val="0"/>
        </w:rPr>
        <w:t xml:space="preserve">астрономических </w:t>
      </w:r>
      <w:r w:rsidR="007B6BA0">
        <w:rPr>
          <w:b w:val="0"/>
        </w:rPr>
        <w:t>часа</w:t>
      </w:r>
      <w:r w:rsidRPr="00397FD6">
        <w:rPr>
          <w:b w:val="0"/>
        </w:rPr>
        <w:t>;</w:t>
      </w:r>
      <w:r>
        <w:rPr>
          <w:b w:val="0"/>
        </w:rPr>
        <w:t xml:space="preserve"> </w:t>
      </w:r>
      <w:r w:rsidR="007B6BA0">
        <w:rPr>
          <w:b w:val="0"/>
        </w:rPr>
        <w:t>занятия проводятся 2</w:t>
      </w:r>
      <w:r w:rsidRPr="00397FD6">
        <w:rPr>
          <w:b w:val="0"/>
        </w:rPr>
        <w:t xml:space="preserve"> раз</w:t>
      </w:r>
      <w:r w:rsidR="007B6BA0">
        <w:rPr>
          <w:b w:val="0"/>
        </w:rPr>
        <w:t>а</w:t>
      </w:r>
      <w:r w:rsidRPr="00397FD6">
        <w:rPr>
          <w:b w:val="0"/>
        </w:rPr>
        <w:t xml:space="preserve"> в неделю по </w:t>
      </w:r>
      <w:r w:rsidR="007B6BA0">
        <w:rPr>
          <w:b w:val="0"/>
        </w:rPr>
        <w:t>6</w:t>
      </w:r>
      <w:r>
        <w:rPr>
          <w:b w:val="0"/>
        </w:rPr>
        <w:t>0 мин.</w:t>
      </w:r>
      <w:r w:rsidRPr="00397FD6">
        <w:rPr>
          <w:b w:val="0"/>
        </w:rPr>
        <w:t xml:space="preserve"> занятий.   </w:t>
      </w:r>
    </w:p>
    <w:p w:rsidR="00397FD6" w:rsidRDefault="00397FD6" w:rsidP="00397FD6">
      <w:pPr>
        <w:pStyle w:val="a0"/>
        <w:spacing w:after="0"/>
        <w:ind w:left="567" w:firstLine="709"/>
        <w:jc w:val="both"/>
      </w:pPr>
      <w:r w:rsidRPr="008055AD">
        <w:rPr>
          <w:b/>
        </w:rPr>
        <w:t>Особенности организации образовательного процесса</w:t>
      </w:r>
      <w:r>
        <w:t xml:space="preserve"> </w:t>
      </w:r>
      <w:r w:rsidRPr="00397FD6">
        <w:t>-</w:t>
      </w:r>
      <w:r>
        <w:rPr>
          <w:b/>
        </w:rPr>
        <w:t xml:space="preserve"> </w:t>
      </w:r>
      <w:r>
        <w:t>с</w:t>
      </w:r>
      <w:r w:rsidRPr="005A0D9E">
        <w:t>остав группы постоянный; занятия индивидуальные и групповые; виды занятий по программе (лекции, практические и семинарские занятия, творчес</w:t>
      </w:r>
      <w:r w:rsidR="007B6BA0">
        <w:t>кие отчеты и другие виды занятий</w:t>
      </w:r>
      <w:r w:rsidRPr="005A0D9E">
        <w:t>); группы учащихся одного возраста.</w:t>
      </w:r>
      <w:r w:rsidRPr="00397FD6">
        <w:t xml:space="preserve"> </w:t>
      </w:r>
      <w:r>
        <w:t>На основе пожеланий учащихся и возможностей ОДОД форм</w:t>
      </w:r>
      <w:r w:rsidR="007B6BA0">
        <w:t>ируются группы численностью 10-</w:t>
      </w:r>
      <w:r>
        <w:t>12 человек для первого года обучения.</w:t>
      </w:r>
    </w:p>
    <w:p w:rsidR="007445F0" w:rsidRDefault="007445F0" w:rsidP="00C11C6D">
      <w:r>
        <w:rPr>
          <w:b/>
        </w:rPr>
        <w:t xml:space="preserve">                     </w:t>
      </w:r>
      <w:r w:rsidR="00C11C6D" w:rsidRPr="007445F0">
        <w:rPr>
          <w:b/>
        </w:rPr>
        <w:t xml:space="preserve">Целью </w:t>
      </w:r>
      <w:r w:rsidR="00C11C6D" w:rsidRPr="007445F0">
        <w:t xml:space="preserve">программы является формирование у  молодёжи гражданственности и патриотизма, </w:t>
      </w:r>
      <w:r>
        <w:t xml:space="preserve"> </w:t>
      </w:r>
    </w:p>
    <w:p w:rsidR="00C11C6D" w:rsidRPr="007445F0" w:rsidRDefault="007445F0" w:rsidP="00C11C6D">
      <w:r>
        <w:lastRenderedPageBreak/>
        <w:t xml:space="preserve">         </w:t>
      </w:r>
      <w:r w:rsidR="00C11C6D" w:rsidRPr="007445F0">
        <w:t>как важнейших духовно – нравственных и социальных ценностей через деятельность.</w:t>
      </w:r>
    </w:p>
    <w:p w:rsidR="00C11C6D" w:rsidRPr="007445F0" w:rsidRDefault="00E52EC8" w:rsidP="00C11C6D">
      <w:pPr>
        <w:rPr>
          <w:b/>
        </w:rPr>
      </w:pPr>
      <w:r>
        <w:rPr>
          <w:b/>
        </w:rPr>
        <w:t xml:space="preserve">                     </w:t>
      </w:r>
      <w:r w:rsidR="00C11C6D" w:rsidRPr="007445F0">
        <w:rPr>
          <w:b/>
        </w:rPr>
        <w:t>Задачи программы.</w:t>
      </w:r>
    </w:p>
    <w:p w:rsidR="00C11C6D" w:rsidRPr="007445F0" w:rsidRDefault="00E52EC8" w:rsidP="00C11C6D">
      <w:pPr>
        <w:rPr>
          <w:b/>
          <w:i/>
        </w:rPr>
      </w:pPr>
      <w:r>
        <w:rPr>
          <w:b/>
          <w:i/>
        </w:rPr>
        <w:t xml:space="preserve">      </w:t>
      </w:r>
      <w:r w:rsidR="00C11C6D" w:rsidRPr="007445F0">
        <w:rPr>
          <w:b/>
          <w:i/>
        </w:rPr>
        <w:t>Обучающие:</w:t>
      </w:r>
    </w:p>
    <w:p w:rsidR="00C11C6D" w:rsidRPr="007445F0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7445F0">
        <w:rPr>
          <w:rFonts w:ascii="Times New Roman" w:hAnsi="Times New Roman"/>
          <w:sz w:val="24"/>
          <w:szCs w:val="24"/>
        </w:rPr>
        <w:t>Формировать знания о Государственных символах России;</w:t>
      </w:r>
    </w:p>
    <w:p w:rsidR="00C11C6D" w:rsidRPr="007445F0" w:rsidRDefault="00C11C6D" w:rsidP="00C11C6D">
      <w:pPr>
        <w:numPr>
          <w:ilvl w:val="0"/>
          <w:numId w:val="20"/>
        </w:numPr>
        <w:suppressAutoHyphens w:val="0"/>
        <w:spacing w:line="276" w:lineRule="auto"/>
      </w:pPr>
      <w:r w:rsidRPr="007445F0">
        <w:t xml:space="preserve"> углублять знания об истории и культуре родного края;</w:t>
      </w:r>
    </w:p>
    <w:p w:rsidR="00C11C6D" w:rsidRPr="007445F0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7445F0">
        <w:rPr>
          <w:rFonts w:ascii="Times New Roman" w:hAnsi="Times New Roman"/>
          <w:sz w:val="24"/>
          <w:szCs w:val="24"/>
        </w:rPr>
        <w:t>углублять знания об Основных событиях Великой отечественной войны;</w:t>
      </w:r>
    </w:p>
    <w:p w:rsidR="00C11C6D" w:rsidRPr="00E52EC8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формировать знания о  деятельности  организаций  « Боевое братство» и  совета ветеранов войны и офицеров запаса;</w:t>
      </w:r>
    </w:p>
    <w:p w:rsidR="00C11C6D" w:rsidRPr="00E52EC8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способствовать возникновению интереса и изучению  учащимися истории своей семьи, истории своего края;</w:t>
      </w:r>
    </w:p>
    <w:p w:rsidR="00C11C6D" w:rsidRPr="00E52EC8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научить создавать и реализовывать творческие проекты;</w:t>
      </w:r>
    </w:p>
    <w:p w:rsidR="00C11C6D" w:rsidRPr="00E52EC8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научить заниматься поисковой работой;</w:t>
      </w:r>
    </w:p>
    <w:p w:rsidR="00C11C6D" w:rsidRPr="00E52EC8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закрепить в памяти детей имена ветеранов Великой отечественной войн</w:t>
      </w:r>
      <w:proofErr w:type="gramStart"/>
      <w:r w:rsidRPr="00E52EC8">
        <w:rPr>
          <w:rFonts w:ascii="Times New Roman" w:hAnsi="Times New Roman"/>
          <w:sz w:val="24"/>
          <w:szCs w:val="24"/>
        </w:rPr>
        <w:t>ы-</w:t>
      </w:r>
      <w:proofErr w:type="gramEnd"/>
      <w:r w:rsidRPr="00E52EC8">
        <w:rPr>
          <w:rFonts w:ascii="Times New Roman" w:hAnsi="Times New Roman"/>
          <w:sz w:val="24"/>
          <w:szCs w:val="24"/>
        </w:rPr>
        <w:t xml:space="preserve"> жителей Домодедовского округа.</w:t>
      </w:r>
    </w:p>
    <w:p w:rsidR="00C11C6D" w:rsidRPr="00E52EC8" w:rsidRDefault="00E52EC8" w:rsidP="00C11C6D">
      <w:pPr>
        <w:rPr>
          <w:b/>
          <w:i/>
        </w:rPr>
      </w:pPr>
      <w:r>
        <w:rPr>
          <w:b/>
          <w:i/>
        </w:rPr>
        <w:t xml:space="preserve">      </w:t>
      </w:r>
      <w:r w:rsidR="00C11C6D" w:rsidRPr="00E52EC8">
        <w:rPr>
          <w:b/>
          <w:i/>
        </w:rPr>
        <w:t>Воспитательные:</w:t>
      </w:r>
      <w:r w:rsidR="00C11C6D" w:rsidRPr="00E52EC8">
        <w:rPr>
          <w:noProof/>
        </w:rPr>
        <w:t xml:space="preserve"> </w:t>
      </w:r>
    </w:p>
    <w:p w:rsidR="00C11C6D" w:rsidRPr="00E52EC8" w:rsidRDefault="00C11C6D" w:rsidP="00C11C6D">
      <w:pPr>
        <w:numPr>
          <w:ilvl w:val="0"/>
          <w:numId w:val="21"/>
        </w:numPr>
        <w:suppressAutoHyphens w:val="0"/>
        <w:spacing w:line="276" w:lineRule="auto"/>
      </w:pPr>
      <w:r w:rsidRPr="00E52EC8">
        <w:t>создавать условия для реализации каждым учащимся собственной гражданской позиции;</w:t>
      </w:r>
    </w:p>
    <w:p w:rsidR="00C11C6D" w:rsidRPr="00E52EC8" w:rsidRDefault="00C11C6D" w:rsidP="00C11C6D">
      <w:pPr>
        <w:numPr>
          <w:ilvl w:val="0"/>
          <w:numId w:val="21"/>
        </w:numPr>
        <w:suppressAutoHyphens w:val="0"/>
        <w:spacing w:line="276" w:lineRule="auto"/>
      </w:pPr>
      <w:r w:rsidRPr="00E52EC8">
        <w:t>воспитывать уважение к историческому прошлому России в целом  и своего родного края в частности;</w:t>
      </w:r>
    </w:p>
    <w:p w:rsidR="00C11C6D" w:rsidRPr="00E52EC8" w:rsidRDefault="00C11C6D" w:rsidP="00C11C6D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воспитывать патриотизм, активную жизненную позицию</w:t>
      </w:r>
      <w:r w:rsidR="00E52EC8">
        <w:rPr>
          <w:rFonts w:ascii="Times New Roman" w:hAnsi="Times New Roman"/>
          <w:sz w:val="24"/>
          <w:szCs w:val="24"/>
        </w:rPr>
        <w:t>.</w:t>
      </w:r>
    </w:p>
    <w:p w:rsidR="00C11C6D" w:rsidRPr="00E52EC8" w:rsidRDefault="00E52EC8" w:rsidP="00C11C6D">
      <w:r>
        <w:rPr>
          <w:b/>
          <w:i/>
        </w:rPr>
        <w:t xml:space="preserve">     </w:t>
      </w:r>
      <w:r w:rsidR="00C11C6D" w:rsidRPr="00E52EC8">
        <w:rPr>
          <w:b/>
          <w:i/>
        </w:rPr>
        <w:t>Развивающие:</w:t>
      </w:r>
    </w:p>
    <w:p w:rsidR="00C11C6D" w:rsidRPr="00E52EC8" w:rsidRDefault="00C11C6D" w:rsidP="00C11C6D">
      <w:pPr>
        <w:numPr>
          <w:ilvl w:val="0"/>
          <w:numId w:val="20"/>
        </w:numPr>
        <w:suppressAutoHyphens w:val="0"/>
        <w:spacing w:line="276" w:lineRule="auto"/>
      </w:pPr>
      <w:r w:rsidRPr="00E52EC8">
        <w:t>развивать коммуникативные способности, умение работать в коллективе;</w:t>
      </w:r>
    </w:p>
    <w:p w:rsidR="00C11C6D" w:rsidRPr="00E52EC8" w:rsidRDefault="00C11C6D" w:rsidP="00C11C6D">
      <w:pPr>
        <w:numPr>
          <w:ilvl w:val="0"/>
          <w:numId w:val="20"/>
        </w:numPr>
        <w:suppressAutoHyphens w:val="0"/>
        <w:spacing w:line="276" w:lineRule="auto"/>
      </w:pPr>
      <w:r w:rsidRPr="00E52EC8">
        <w:t>формировать потребность в самопознании и самореализации;</w:t>
      </w:r>
    </w:p>
    <w:p w:rsidR="00C11C6D" w:rsidRPr="00E52EC8" w:rsidRDefault="00C11C6D" w:rsidP="00C11C6D">
      <w:pPr>
        <w:numPr>
          <w:ilvl w:val="0"/>
          <w:numId w:val="20"/>
        </w:numPr>
        <w:suppressAutoHyphens w:val="0"/>
        <w:spacing w:line="276" w:lineRule="auto"/>
      </w:pPr>
      <w:r w:rsidRPr="00E52EC8">
        <w:t>формировать способы социального взаимодействия.</w:t>
      </w:r>
    </w:p>
    <w:p w:rsidR="007B6BA0" w:rsidRPr="00E52EC8" w:rsidRDefault="00E52EC8" w:rsidP="007B6BA0">
      <w:pPr>
        <w:rPr>
          <w:b/>
        </w:rPr>
      </w:pPr>
      <w:r>
        <w:rPr>
          <w:b/>
        </w:rPr>
        <w:t xml:space="preserve">    </w:t>
      </w:r>
      <w:r w:rsidR="007B6BA0" w:rsidRPr="00E52EC8">
        <w:rPr>
          <w:b/>
        </w:rPr>
        <w:t>Режим занятий.</w:t>
      </w:r>
    </w:p>
    <w:p w:rsidR="00881033" w:rsidRDefault="00881033" w:rsidP="007B6BA0">
      <w:pPr>
        <w:ind w:firstLine="708"/>
      </w:pPr>
      <w:r>
        <w:t>Программа «Патриот» предназначена для детей 8</w:t>
      </w:r>
      <w:r w:rsidR="007B6BA0" w:rsidRPr="00E52EC8">
        <w:t xml:space="preserve">-16 лет. В группе 10-12 человек.  Срок </w:t>
      </w:r>
      <w:r>
        <w:t xml:space="preserve">  </w:t>
      </w:r>
    </w:p>
    <w:p w:rsidR="007B6BA0" w:rsidRPr="00E52EC8" w:rsidRDefault="007B6BA0" w:rsidP="007B6BA0">
      <w:pPr>
        <w:ind w:firstLine="708"/>
      </w:pPr>
      <w:r w:rsidRPr="00E52EC8">
        <w:t xml:space="preserve">реализации </w:t>
      </w:r>
      <w:r w:rsidR="00881033">
        <w:t>программы 1 год</w:t>
      </w:r>
      <w:r w:rsidRPr="00E52EC8">
        <w:t>, колич</w:t>
      </w:r>
      <w:r w:rsidR="00881033">
        <w:t xml:space="preserve">ество учебных часов в неделю – 2 часа, всего 68 часов в год. </w:t>
      </w:r>
    </w:p>
    <w:p w:rsidR="00881033" w:rsidRDefault="007B6BA0" w:rsidP="007B6BA0">
      <w:r w:rsidRPr="00E52EC8">
        <w:rPr>
          <w:b/>
        </w:rPr>
        <w:t xml:space="preserve">Формы занятий.  </w:t>
      </w:r>
      <w:r w:rsidRPr="00E52EC8">
        <w:t xml:space="preserve">Эффективность обучения и воспитания достигается с использованием в программе </w:t>
      </w:r>
    </w:p>
    <w:p w:rsidR="007B6BA0" w:rsidRPr="00E52EC8" w:rsidRDefault="00881033" w:rsidP="007B6BA0">
      <w:r>
        <w:t xml:space="preserve">            </w:t>
      </w:r>
      <w:r w:rsidR="007B6BA0" w:rsidRPr="00E52EC8">
        <w:t>различных форм, включающих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теоретические и практические занятия,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 xml:space="preserve"> тематические игры,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 xml:space="preserve"> конкурсы и викторины, 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круглые столы,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 xml:space="preserve"> уроки мужества, 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 xml:space="preserve">встречи с ветеранами, воинами запаса и военнослужащими, </w:t>
      </w:r>
    </w:p>
    <w:p w:rsidR="007B6BA0" w:rsidRPr="00E52EC8" w:rsidRDefault="007B6BA0" w:rsidP="007B6BA0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экскурсии в городские музеи,</w:t>
      </w:r>
      <w:r w:rsidRPr="00E52EC8">
        <w:rPr>
          <w:rFonts w:ascii="Times New Roman" w:hAnsi="Times New Roman"/>
          <w:snapToGrid w:val="0"/>
          <w:color w:val="000000"/>
          <w:w w:val="1"/>
          <w:sz w:val="24"/>
          <w:szCs w:val="24"/>
          <w:bdr w:val="none" w:sz="0" w:space="0" w:color="auto" w:frame="1"/>
          <w:shd w:val="clear" w:color="auto" w:fill="000000"/>
          <w:lang/>
        </w:rPr>
        <w:t xml:space="preserve"> </w:t>
      </w:r>
    </w:p>
    <w:p w:rsidR="007B6BA0" w:rsidRPr="00E52EC8" w:rsidRDefault="007B6BA0" w:rsidP="00E52EC8">
      <w:pPr>
        <w:pStyle w:val="12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 xml:space="preserve"> различные игры, знакомящие подростков с жизнью и деятельностью войск.</w:t>
      </w:r>
    </w:p>
    <w:p w:rsidR="00881033" w:rsidRDefault="00881033" w:rsidP="007B6BA0">
      <w:r>
        <w:t xml:space="preserve">      </w:t>
      </w:r>
      <w:r w:rsidR="007B6BA0" w:rsidRPr="00E52EC8">
        <w:t xml:space="preserve">В течение учебного года занятия проводятся в учебных кабинетах, занятия дополняются циклом </w:t>
      </w:r>
      <w:r>
        <w:t xml:space="preserve">     </w:t>
      </w:r>
    </w:p>
    <w:p w:rsidR="00881033" w:rsidRDefault="00881033" w:rsidP="007B6BA0">
      <w:r>
        <w:t xml:space="preserve">          </w:t>
      </w:r>
      <w:r w:rsidR="007B6BA0" w:rsidRPr="00E52EC8">
        <w:t xml:space="preserve">культурно – массовых мероприятий, включающих экскурсии в музеи, на выставки, по местам </w:t>
      </w:r>
      <w:r>
        <w:t xml:space="preserve"> </w:t>
      </w:r>
    </w:p>
    <w:p w:rsidR="007B6BA0" w:rsidRPr="00E52EC8" w:rsidRDefault="00881033" w:rsidP="007B6BA0">
      <w:r>
        <w:t xml:space="preserve">          </w:t>
      </w:r>
      <w:r w:rsidR="007B6BA0" w:rsidRPr="00E52EC8">
        <w:t>боевой славы.</w:t>
      </w:r>
    </w:p>
    <w:p w:rsidR="007B6BA0" w:rsidRPr="00E52EC8" w:rsidRDefault="007B6BA0" w:rsidP="007B6BA0">
      <w:pPr>
        <w:rPr>
          <w:b/>
        </w:rPr>
      </w:pPr>
      <w:r w:rsidRPr="00E52EC8">
        <w:rPr>
          <w:b/>
        </w:rPr>
        <w:t>Применяемые технологии:</w:t>
      </w:r>
    </w:p>
    <w:p w:rsidR="007B6BA0" w:rsidRPr="00E52EC8" w:rsidRDefault="007B6BA0" w:rsidP="007B6BA0">
      <w:pPr>
        <w:pStyle w:val="12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E52EC8">
        <w:rPr>
          <w:rFonts w:ascii="Times New Roman" w:hAnsi="Times New Roman"/>
          <w:sz w:val="24"/>
          <w:szCs w:val="24"/>
        </w:rPr>
        <w:lastRenderedPageBreak/>
        <w:t>Здоровьесберегающие</w:t>
      </w:r>
      <w:proofErr w:type="spellEnd"/>
      <w:r w:rsidRPr="00E52EC8">
        <w:rPr>
          <w:rFonts w:ascii="Times New Roman" w:hAnsi="Times New Roman"/>
          <w:sz w:val="24"/>
          <w:szCs w:val="24"/>
        </w:rPr>
        <w:t xml:space="preserve"> технологии</w:t>
      </w:r>
      <w:r w:rsidR="00881033">
        <w:rPr>
          <w:rFonts w:ascii="Times New Roman" w:hAnsi="Times New Roman"/>
          <w:sz w:val="24"/>
          <w:szCs w:val="24"/>
        </w:rPr>
        <w:t>.</w:t>
      </w:r>
    </w:p>
    <w:p w:rsidR="00881033" w:rsidRPr="00415E64" w:rsidRDefault="007B6BA0" w:rsidP="00415E64">
      <w:pPr>
        <w:pStyle w:val="12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Технологии проектной деятельности</w:t>
      </w:r>
      <w:r w:rsidR="00881033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7B6BA0">
      <w:pPr>
        <w:jc w:val="center"/>
        <w:rPr>
          <w:b/>
        </w:rPr>
      </w:pPr>
      <w:r w:rsidRPr="00E52EC8">
        <w:rPr>
          <w:b/>
        </w:rPr>
        <w:t>Ожидаемые результаты:</w:t>
      </w:r>
    </w:p>
    <w:p w:rsidR="007B6BA0" w:rsidRPr="00E52EC8" w:rsidRDefault="00881033" w:rsidP="007B6BA0">
      <w:pPr>
        <w:rPr>
          <w:b/>
        </w:rPr>
      </w:pPr>
      <w:proofErr w:type="gramStart"/>
      <w:r w:rsidRPr="00550C1F">
        <w:t>О</w:t>
      </w:r>
      <w:r w:rsidR="007B6BA0" w:rsidRPr="00E52EC8">
        <w:t>бучающиеся</w:t>
      </w:r>
      <w:proofErr w:type="gramEnd"/>
      <w:r w:rsidR="007B6BA0" w:rsidRPr="00E52EC8">
        <w:t xml:space="preserve"> </w:t>
      </w:r>
      <w:r w:rsidR="007B6BA0" w:rsidRPr="00E52EC8">
        <w:rPr>
          <w:b/>
        </w:rPr>
        <w:t xml:space="preserve">знают 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Государственные символы России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Военные знамёна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Города-герои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Имена ветеранов Великой отечественной войн</w:t>
      </w:r>
      <w:proofErr w:type="gramStart"/>
      <w:r w:rsidRPr="00E52EC8">
        <w:rPr>
          <w:rFonts w:ascii="Times New Roman" w:hAnsi="Times New Roman"/>
          <w:sz w:val="24"/>
          <w:szCs w:val="24"/>
        </w:rPr>
        <w:t>ы-</w:t>
      </w:r>
      <w:proofErr w:type="gramEnd"/>
      <w:r w:rsidRPr="00E52EC8">
        <w:rPr>
          <w:rFonts w:ascii="Times New Roman" w:hAnsi="Times New Roman"/>
          <w:sz w:val="24"/>
          <w:szCs w:val="24"/>
        </w:rPr>
        <w:t xml:space="preserve"> жителей </w:t>
      </w:r>
      <w:r w:rsidR="00550C1F">
        <w:rPr>
          <w:rFonts w:ascii="Times New Roman" w:hAnsi="Times New Roman"/>
          <w:sz w:val="24"/>
          <w:szCs w:val="24"/>
        </w:rPr>
        <w:t>Сталинградской области.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 xml:space="preserve"> Имена воинов-интернационалистов, пр</w:t>
      </w:r>
      <w:r w:rsidR="00550C1F">
        <w:rPr>
          <w:rFonts w:ascii="Times New Roman" w:hAnsi="Times New Roman"/>
          <w:sz w:val="24"/>
          <w:szCs w:val="24"/>
        </w:rPr>
        <w:t xml:space="preserve">оживающих в </w:t>
      </w:r>
      <w:proofErr w:type="spellStart"/>
      <w:r w:rsidR="00550C1F">
        <w:rPr>
          <w:rFonts w:ascii="Times New Roman" w:hAnsi="Times New Roman"/>
          <w:sz w:val="24"/>
          <w:szCs w:val="24"/>
        </w:rPr>
        <w:t>Городищенском</w:t>
      </w:r>
      <w:proofErr w:type="spellEnd"/>
      <w:r w:rsidR="00550C1F">
        <w:rPr>
          <w:rFonts w:ascii="Times New Roman" w:hAnsi="Times New Roman"/>
          <w:sz w:val="24"/>
          <w:szCs w:val="24"/>
        </w:rPr>
        <w:t xml:space="preserve"> районе</w:t>
      </w:r>
      <w:r w:rsidRPr="00E52EC8">
        <w:rPr>
          <w:rFonts w:ascii="Times New Roman" w:hAnsi="Times New Roman"/>
          <w:sz w:val="24"/>
          <w:szCs w:val="24"/>
        </w:rPr>
        <w:t>,  а также погибших во время миротворческой миссии в «горячих точках»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Имена великих адмиралов и полководцев флота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Основные события В</w:t>
      </w:r>
      <w:r w:rsidR="00550C1F">
        <w:rPr>
          <w:rFonts w:ascii="Times New Roman" w:hAnsi="Times New Roman"/>
          <w:sz w:val="24"/>
          <w:szCs w:val="24"/>
        </w:rPr>
        <w:t xml:space="preserve">еликой </w:t>
      </w:r>
      <w:r w:rsidRPr="00E52EC8">
        <w:rPr>
          <w:rFonts w:ascii="Times New Roman" w:hAnsi="Times New Roman"/>
          <w:sz w:val="24"/>
          <w:szCs w:val="24"/>
        </w:rPr>
        <w:t>О</w:t>
      </w:r>
      <w:r w:rsidR="00550C1F">
        <w:rPr>
          <w:rFonts w:ascii="Times New Roman" w:hAnsi="Times New Roman"/>
          <w:sz w:val="24"/>
          <w:szCs w:val="24"/>
        </w:rPr>
        <w:t>течественной войны.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Основные военные корабли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550C1F" w:rsidRDefault="007B6BA0" w:rsidP="00550C1F">
      <w:pPr>
        <w:pStyle w:val="12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Принимают участие в Вахте памяти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550C1F" w:rsidRDefault="00550C1F" w:rsidP="00550C1F">
      <w:pPr>
        <w:pStyle w:val="12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B6BA0" w:rsidRPr="00550C1F">
        <w:rPr>
          <w:rFonts w:ascii="Times New Roman" w:hAnsi="Times New Roman"/>
          <w:sz w:val="24"/>
          <w:szCs w:val="24"/>
        </w:rPr>
        <w:t>раздники</w:t>
      </w:r>
      <w:r>
        <w:rPr>
          <w:rFonts w:ascii="Times New Roman" w:hAnsi="Times New Roman"/>
          <w:sz w:val="24"/>
          <w:szCs w:val="24"/>
        </w:rPr>
        <w:t xml:space="preserve"> морского флота и сухопутных войск.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Воинские звания, погоны</w:t>
      </w:r>
    </w:p>
    <w:p w:rsidR="007B6BA0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Историю своей семьи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550C1F" w:rsidRPr="00E52EC8" w:rsidRDefault="00550C1F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узлов.</w:t>
      </w:r>
    </w:p>
    <w:p w:rsidR="007B6BA0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5-6 патриотических песен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550C1F" w:rsidRDefault="00550C1F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Знают средства химзащиты и умеют с ними обращаться (противогаз, ОЗК).</w:t>
      </w:r>
    </w:p>
    <w:p w:rsidR="00550C1F" w:rsidRDefault="00550C1F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Умеют ходить строевым шагом.</w:t>
      </w:r>
    </w:p>
    <w:p w:rsidR="00550C1F" w:rsidRDefault="00550C1F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Умеют собирать – разбирать АК-47.</w:t>
      </w:r>
    </w:p>
    <w:p w:rsidR="00550C1F" w:rsidRPr="00550C1F" w:rsidRDefault="00550C1F" w:rsidP="00550C1F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Умеют оказывать первую медицинскую помощь.</w:t>
      </w:r>
    </w:p>
    <w:p w:rsidR="007B6BA0" w:rsidRPr="00E52EC8" w:rsidRDefault="007B6BA0" w:rsidP="007B6BA0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Умеют создавать и реализовывать творческие проекты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7B6BA0" w:rsidRPr="00E52EC8" w:rsidRDefault="007B6BA0" w:rsidP="00415E64">
      <w:pPr>
        <w:pStyle w:val="12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52EC8">
        <w:rPr>
          <w:rFonts w:ascii="Times New Roman" w:hAnsi="Times New Roman"/>
          <w:sz w:val="24"/>
          <w:szCs w:val="24"/>
        </w:rPr>
        <w:t>Умеют заниматься поисковой работой</w:t>
      </w:r>
      <w:r w:rsidR="00550C1F">
        <w:rPr>
          <w:rFonts w:ascii="Times New Roman" w:hAnsi="Times New Roman"/>
          <w:sz w:val="24"/>
          <w:szCs w:val="24"/>
        </w:rPr>
        <w:t>.</w:t>
      </w:r>
    </w:p>
    <w:p w:rsidR="00397FD6" w:rsidRPr="00E52EC8" w:rsidRDefault="008032AC" w:rsidP="008032AC">
      <w:pPr>
        <w:pStyle w:val="a0"/>
        <w:spacing w:after="0"/>
        <w:ind w:left="567" w:firstLine="709"/>
        <w:jc w:val="center"/>
        <w:rPr>
          <w:b/>
        </w:rPr>
      </w:pPr>
      <w:r w:rsidRPr="00E52EC8">
        <w:rPr>
          <w:b/>
        </w:rPr>
        <w:t>Учебный план</w:t>
      </w:r>
    </w:p>
    <w:tbl>
      <w:tblPr>
        <w:tblW w:w="0" w:type="auto"/>
        <w:tblInd w:w="1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4"/>
        <w:gridCol w:w="4197"/>
        <w:gridCol w:w="918"/>
        <w:gridCol w:w="1080"/>
        <w:gridCol w:w="1365"/>
      </w:tblGrid>
      <w:tr w:rsidR="00161D19" w:rsidRPr="00E52EC8" w:rsidTr="0081400B">
        <w:trPr>
          <w:trHeight w:val="7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</w:pPr>
            <w:r w:rsidRPr="00E52EC8">
              <w:t xml:space="preserve">№ </w:t>
            </w:r>
            <w:proofErr w:type="spellStart"/>
            <w:proofErr w:type="gramStart"/>
            <w:r w:rsidRPr="00E52EC8">
              <w:t>п</w:t>
            </w:r>
            <w:proofErr w:type="spellEnd"/>
            <w:proofErr w:type="gramEnd"/>
            <w:r w:rsidRPr="00E52EC8">
              <w:t>/</w:t>
            </w:r>
            <w:proofErr w:type="spellStart"/>
            <w:r w:rsidRPr="00E52EC8">
              <w:t>п</w:t>
            </w:r>
            <w:proofErr w:type="spellEnd"/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</w:pPr>
            <w:r w:rsidRPr="00E52EC8">
              <w:t>Тема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</w:pPr>
            <w:r w:rsidRPr="00E52EC8">
              <w:t>Часы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</w:pPr>
            <w:r w:rsidRPr="00E52EC8">
              <w:t>Теория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</w:pPr>
            <w:r w:rsidRPr="00E52EC8">
              <w:t>Практика</w:t>
            </w: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В</w:t>
            </w:r>
            <w:r w:rsidR="00550C1F">
              <w:t>в</w:t>
            </w:r>
            <w:r w:rsidRPr="00E52EC8">
              <w:t xml:space="preserve">одное </w:t>
            </w:r>
            <w:r w:rsidR="00550C1F">
              <w:t>занятие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550C1F" w:rsidP="00161D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  <w:rPr>
                <w:b/>
              </w:rPr>
            </w:pPr>
            <w:r w:rsidRPr="00E52EC8">
              <w:rPr>
                <w:b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:rsidR="00161D19" w:rsidRPr="00E52EC8" w:rsidRDefault="00161D19" w:rsidP="00161D19">
            <w:pPr>
              <w:jc w:val="center"/>
              <w:rPr>
                <w:b/>
              </w:rPr>
            </w:pP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2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550C1F">
            <w:r w:rsidRPr="00E52EC8">
              <w:t xml:space="preserve">Историческое прошлое земли </w:t>
            </w:r>
            <w:r w:rsidR="00550C1F">
              <w:t>Сталинградской</w:t>
            </w:r>
            <w:r w:rsidRPr="00E52EC8"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3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«Герои вокруг нас»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4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«Уроки России</w:t>
            </w:r>
            <w:r w:rsidR="0081400B">
              <w:t>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pPr>
              <w:jc w:val="center"/>
              <w:rPr>
                <w:b/>
              </w:rPr>
            </w:pPr>
            <w:r w:rsidRPr="00E52EC8">
              <w:rPr>
                <w:b/>
              </w:rPr>
              <w:t>2</w:t>
            </w: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5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550C1F" w:rsidP="00161D19">
            <w:pPr>
              <w:rPr>
                <w:b/>
              </w:rPr>
            </w:pPr>
            <w:r>
              <w:rPr>
                <w:b/>
              </w:rPr>
              <w:t>Строевая подготовка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550C1F" w:rsidP="00161D19">
            <w:r>
              <w:t>Туристические узлы.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161D19" w:rsidRPr="00E52EC8" w:rsidRDefault="00161D19" w:rsidP="00161D19">
            <w:pPr>
              <w:jc w:val="center"/>
              <w:rPr>
                <w:b/>
              </w:rPr>
            </w:pP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7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 xml:space="preserve"> «День Защитника Отечества»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161D19" w:rsidRPr="00E52EC8" w:rsidRDefault="00161D19" w:rsidP="00161D19">
            <w:pPr>
              <w:jc w:val="center"/>
              <w:rPr>
                <w:b/>
              </w:rPr>
            </w:pP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8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История</w:t>
            </w:r>
            <w:proofErr w:type="gramStart"/>
            <w:r w:rsidRPr="00E52EC8">
              <w:t xml:space="preserve"> В</w:t>
            </w:r>
            <w:proofErr w:type="gramEnd"/>
            <w:r w:rsidRPr="00E52EC8">
              <w:t xml:space="preserve"> О В и  «День Победы»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161D19" w:rsidRPr="00E52EC8" w:rsidRDefault="00161D19" w:rsidP="00161D19">
            <w:pPr>
              <w:jc w:val="center"/>
              <w:rPr>
                <w:b/>
              </w:rPr>
            </w:pP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9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550C1F">
            <w:r w:rsidRPr="00E52EC8">
              <w:t xml:space="preserve"> </w:t>
            </w:r>
            <w:r w:rsidR="00550C1F">
              <w:t xml:space="preserve">Химическая </w:t>
            </w:r>
            <w:r w:rsidR="00415E64">
              <w:t xml:space="preserve">и огневая </w:t>
            </w:r>
            <w:r w:rsidR="00550C1F">
              <w:t>защита.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161D19" w:rsidRPr="00E52EC8" w:rsidRDefault="00161D19" w:rsidP="00161D19">
            <w:pPr>
              <w:jc w:val="center"/>
              <w:rPr>
                <w:b/>
              </w:rPr>
            </w:pP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10.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Проектная деятельность, поисковая работа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161D19" w:rsidRPr="00E52EC8" w:rsidRDefault="00161D19" w:rsidP="00161D19">
            <w:pPr>
              <w:jc w:val="center"/>
              <w:rPr>
                <w:b/>
              </w:rPr>
            </w:pPr>
          </w:p>
        </w:tc>
      </w:tr>
      <w:tr w:rsidR="00161D19" w:rsidRPr="00E52EC8" w:rsidTr="0081400B">
        <w:trPr>
          <w:trHeight w:val="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19" w:rsidRPr="00E52EC8" w:rsidRDefault="00161D19" w:rsidP="00161D19"/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161D19" w:rsidP="00161D19">
            <w:r w:rsidRPr="00E52EC8">
              <w:t>Итого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61D19" w:rsidRPr="00E52EC8">
              <w:rPr>
                <w:b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D19" w:rsidRPr="00E52EC8" w:rsidRDefault="0081400B" w:rsidP="00161D19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</w:tr>
    </w:tbl>
    <w:p w:rsidR="00161D19" w:rsidRPr="00E52EC8" w:rsidRDefault="00161D19" w:rsidP="00415E64">
      <w:pPr>
        <w:rPr>
          <w:b/>
        </w:rPr>
      </w:pPr>
    </w:p>
    <w:p w:rsidR="00161D19" w:rsidRPr="00E52EC8" w:rsidRDefault="00161D19" w:rsidP="00415E64">
      <w:pPr>
        <w:jc w:val="center"/>
        <w:rPr>
          <w:b/>
        </w:rPr>
      </w:pPr>
      <w:r w:rsidRPr="00E52EC8">
        <w:rPr>
          <w:b/>
        </w:rPr>
        <w:t>Содержание программы</w:t>
      </w:r>
    </w:p>
    <w:p w:rsidR="00161D19" w:rsidRPr="00E52EC8" w:rsidRDefault="00AA3D7B" w:rsidP="00161D19">
      <w:pPr>
        <w:rPr>
          <w:b/>
        </w:rPr>
      </w:pPr>
      <w:r>
        <w:rPr>
          <w:b/>
        </w:rPr>
        <w:t>Тема 1. Вводное занятие (1</w:t>
      </w:r>
      <w:r w:rsidR="00161D19" w:rsidRPr="00E52EC8">
        <w:rPr>
          <w:b/>
        </w:rPr>
        <w:t>ч)</w:t>
      </w:r>
    </w:p>
    <w:p w:rsidR="00161D19" w:rsidRPr="00E52EC8" w:rsidRDefault="00161D19" w:rsidP="00161D19">
      <w:r w:rsidRPr="00E52EC8">
        <w:t xml:space="preserve">Знакомство курсантов с дополнительной общеобразовательной программой.  </w:t>
      </w:r>
      <w:r w:rsidR="00AA3D7B">
        <w:t>Знакомство с традициями юнармейцев «Патриот</w:t>
      </w:r>
      <w:r w:rsidRPr="00E52EC8">
        <w:t xml:space="preserve">». </w:t>
      </w:r>
    </w:p>
    <w:p w:rsidR="00161D19" w:rsidRPr="00E52EC8" w:rsidRDefault="00161D19" w:rsidP="00161D19">
      <w:pPr>
        <w:rPr>
          <w:b/>
        </w:rPr>
      </w:pPr>
      <w:r w:rsidRPr="00E52EC8">
        <w:rPr>
          <w:b/>
        </w:rPr>
        <w:t>Тема 2 Историче</w:t>
      </w:r>
      <w:r w:rsidR="00AA3D7B">
        <w:rPr>
          <w:b/>
        </w:rPr>
        <w:t xml:space="preserve">ское прошлое земли Сталинградской </w:t>
      </w:r>
      <w:r w:rsidRPr="00E52EC8">
        <w:rPr>
          <w:b/>
        </w:rPr>
        <w:t xml:space="preserve">(18ч)  </w:t>
      </w:r>
    </w:p>
    <w:p w:rsidR="00161D19" w:rsidRPr="00E52EC8" w:rsidRDefault="00AA3D7B" w:rsidP="00161D19">
      <w:pPr>
        <w:tabs>
          <w:tab w:val="left" w:pos="1110"/>
        </w:tabs>
      </w:pPr>
      <w:r>
        <w:t>История заселения Сталинградской</w:t>
      </w:r>
      <w:r w:rsidR="00161D19" w:rsidRPr="00E52EC8">
        <w:t xml:space="preserve"> земли</w:t>
      </w:r>
      <w:r>
        <w:t>.</w:t>
      </w:r>
    </w:p>
    <w:p w:rsidR="00161D19" w:rsidRPr="00E52EC8" w:rsidRDefault="00AA3D7B" w:rsidP="00161D19">
      <w:r>
        <w:t xml:space="preserve">Возникновение города </w:t>
      </w:r>
      <w:proofErr w:type="spellStart"/>
      <w:r>
        <w:t>Царицын-Сталинград-Волгоград</w:t>
      </w:r>
      <w:proofErr w:type="spellEnd"/>
      <w:r>
        <w:t>.</w:t>
      </w:r>
    </w:p>
    <w:p w:rsidR="00161D19" w:rsidRPr="00E52EC8" w:rsidRDefault="00AA3D7B" w:rsidP="00161D19">
      <w:r>
        <w:t xml:space="preserve">Вклад </w:t>
      </w:r>
      <w:proofErr w:type="spellStart"/>
      <w:r>
        <w:t>волгоградцев</w:t>
      </w:r>
      <w:proofErr w:type="spellEnd"/>
      <w:r w:rsidR="00161D19" w:rsidRPr="00E52EC8">
        <w:t xml:space="preserve"> в историю Великой отечественной войны.</w:t>
      </w:r>
    </w:p>
    <w:p w:rsidR="00161D19" w:rsidRPr="00E52EC8" w:rsidRDefault="00AA3D7B" w:rsidP="00161D19">
      <w:r>
        <w:t>История послевоенной области.</w:t>
      </w:r>
    </w:p>
    <w:p w:rsidR="00161D19" w:rsidRPr="00E52EC8" w:rsidRDefault="00AA3D7B" w:rsidP="00161D19">
      <w:r>
        <w:t>Волгоград</w:t>
      </w:r>
      <w:r w:rsidR="00161D19" w:rsidRPr="00E52EC8">
        <w:t xml:space="preserve"> сегодня</w:t>
      </w:r>
      <w:r>
        <w:t>.</w:t>
      </w:r>
    </w:p>
    <w:p w:rsidR="00161D19" w:rsidRPr="00E52EC8" w:rsidRDefault="00161D19" w:rsidP="00161D19">
      <w:r w:rsidRPr="00E52EC8">
        <w:t>Иссл</w:t>
      </w:r>
      <w:r w:rsidR="00AA3D7B">
        <w:t xml:space="preserve">едовательская работа «Волгоград-сегодня», </w:t>
      </w:r>
      <w:r w:rsidRPr="00E52EC8">
        <w:t>презентация проекта</w:t>
      </w:r>
    </w:p>
    <w:p w:rsidR="00161D19" w:rsidRPr="00E52EC8" w:rsidRDefault="00AA3D7B" w:rsidP="00161D19">
      <w:pPr>
        <w:rPr>
          <w:b/>
        </w:rPr>
      </w:pPr>
      <w:r>
        <w:rPr>
          <w:b/>
        </w:rPr>
        <w:t>Тема 3.Герои вокруг нас. (5</w:t>
      </w:r>
      <w:r w:rsidR="00161D19" w:rsidRPr="00E52EC8">
        <w:rPr>
          <w:b/>
        </w:rPr>
        <w:t>ч)</w:t>
      </w:r>
    </w:p>
    <w:p w:rsidR="00161D19" w:rsidRPr="00E52EC8" w:rsidRDefault="00161D19" w:rsidP="00161D19">
      <w:r w:rsidRPr="00E52EC8">
        <w:t>Знакомство с героями, окружающими нас.</w:t>
      </w:r>
    </w:p>
    <w:p w:rsidR="00161D19" w:rsidRPr="00E52EC8" w:rsidRDefault="00161D19" w:rsidP="00161D19">
      <w:r w:rsidRPr="00E52EC8">
        <w:t>Трудовые достижения моей семьи.</w:t>
      </w:r>
    </w:p>
    <w:p w:rsidR="00161D19" w:rsidRPr="00E52EC8" w:rsidRDefault="00161D19" w:rsidP="00161D19">
      <w:r w:rsidRPr="00E52EC8">
        <w:rPr>
          <w:i/>
        </w:rPr>
        <w:t>Ко Дню Учителя</w:t>
      </w:r>
      <w:r w:rsidRPr="00E52EC8">
        <w:t>. Учителя нашего округа.</w:t>
      </w:r>
    </w:p>
    <w:p w:rsidR="00161D19" w:rsidRPr="00E52EC8" w:rsidRDefault="00161D19" w:rsidP="00161D19">
      <w:r w:rsidRPr="00E52EC8">
        <w:t xml:space="preserve"> Сбор информ</w:t>
      </w:r>
      <w:r w:rsidR="00AA3D7B">
        <w:t>ации о почётных жителях х</w:t>
      </w:r>
      <w:proofErr w:type="gramStart"/>
      <w:r w:rsidR="00AA3D7B">
        <w:t>.Г</w:t>
      </w:r>
      <w:proofErr w:type="gramEnd"/>
      <w:r w:rsidR="00AA3D7B">
        <w:t>рачи, Городищенского района</w:t>
      </w:r>
      <w:r w:rsidRPr="00E52EC8">
        <w:t xml:space="preserve">. </w:t>
      </w:r>
    </w:p>
    <w:p w:rsidR="00161D19" w:rsidRPr="00E52EC8" w:rsidRDefault="00161D19" w:rsidP="00161D19">
      <w:r w:rsidRPr="00E52EC8">
        <w:t>Поисково-творческая работа.</w:t>
      </w:r>
    </w:p>
    <w:p w:rsidR="00161D19" w:rsidRPr="00E52EC8" w:rsidRDefault="00AA3D7B" w:rsidP="00161D19">
      <w:pPr>
        <w:rPr>
          <w:b/>
        </w:rPr>
      </w:pPr>
      <w:r>
        <w:rPr>
          <w:b/>
        </w:rPr>
        <w:t>Тема 4. Уроки России(6</w:t>
      </w:r>
      <w:r w:rsidR="00161D19" w:rsidRPr="00E52EC8">
        <w:rPr>
          <w:b/>
        </w:rPr>
        <w:t>ч)</w:t>
      </w:r>
    </w:p>
    <w:p w:rsidR="00161D19" w:rsidRPr="00E52EC8" w:rsidRDefault="00161D19" w:rsidP="00161D19">
      <w:r w:rsidRPr="00E52EC8">
        <w:t xml:space="preserve"> Знание Российской символики и атрибутики.</w:t>
      </w:r>
    </w:p>
    <w:p w:rsidR="00161D19" w:rsidRPr="00E52EC8" w:rsidRDefault="00161D19" w:rsidP="00161D19">
      <w:r w:rsidRPr="00E52EC8">
        <w:t xml:space="preserve">Военные знамёна. </w:t>
      </w:r>
    </w:p>
    <w:p w:rsidR="00161D19" w:rsidRPr="00E52EC8" w:rsidRDefault="00161D19" w:rsidP="00161D19">
      <w:r w:rsidRPr="00E52EC8">
        <w:t>Знание указов Президента о патриотическом воспитании молодёжи.</w:t>
      </w:r>
    </w:p>
    <w:p w:rsidR="00161D19" w:rsidRPr="00E52EC8" w:rsidRDefault="00161D19" w:rsidP="00161D19">
      <w:r w:rsidRPr="00E52EC8">
        <w:t>Подготовка к празднов</w:t>
      </w:r>
      <w:r w:rsidR="00AA3D7B">
        <w:t>анию годовщины Сталинградской битвы</w:t>
      </w:r>
      <w:r w:rsidRPr="00E52EC8">
        <w:t>.</w:t>
      </w:r>
    </w:p>
    <w:p w:rsidR="00161D19" w:rsidRPr="00E52EC8" w:rsidRDefault="00161D19" w:rsidP="00161D19"/>
    <w:p w:rsidR="00161D19" w:rsidRPr="00E52EC8" w:rsidRDefault="00161D19" w:rsidP="00161D19">
      <w:r w:rsidRPr="00E52EC8">
        <w:rPr>
          <w:b/>
        </w:rPr>
        <w:t>Тема 5</w:t>
      </w:r>
      <w:r w:rsidR="00AA3D7B">
        <w:rPr>
          <w:b/>
        </w:rPr>
        <w:t>. Строевая подготовка</w:t>
      </w:r>
      <w:r w:rsidRPr="00E52EC8">
        <w:t xml:space="preserve"> </w:t>
      </w:r>
      <w:r w:rsidR="00AA3D7B">
        <w:rPr>
          <w:b/>
        </w:rPr>
        <w:t>(10</w:t>
      </w:r>
      <w:r w:rsidRPr="00E52EC8">
        <w:rPr>
          <w:b/>
        </w:rPr>
        <w:t>ч)</w:t>
      </w:r>
    </w:p>
    <w:p w:rsidR="00161D19" w:rsidRPr="00E52EC8" w:rsidRDefault="00161D19" w:rsidP="00161D19">
      <w:r w:rsidRPr="00E52EC8">
        <w:t xml:space="preserve"> История возникновения </w:t>
      </w:r>
      <w:r w:rsidR="00AA3D7B">
        <w:t>строевой подготовки</w:t>
      </w:r>
      <w:r w:rsidRPr="00E52EC8">
        <w:t xml:space="preserve">. </w:t>
      </w:r>
      <w:r w:rsidR="00AA3D7B">
        <w:t>Приемы строевой ходьбы.</w:t>
      </w:r>
      <w:r w:rsidRPr="00E52EC8">
        <w:t xml:space="preserve"> </w:t>
      </w:r>
      <w:r w:rsidR="00AA3D7B">
        <w:t>Отработка приемов строевой ходьбы.</w:t>
      </w:r>
    </w:p>
    <w:p w:rsidR="00161D19" w:rsidRPr="00E52EC8" w:rsidRDefault="00161D19" w:rsidP="00161D19"/>
    <w:p w:rsidR="00161D19" w:rsidRPr="00E52EC8" w:rsidRDefault="00161D19" w:rsidP="00161D19">
      <w:pPr>
        <w:rPr>
          <w:b/>
        </w:rPr>
      </w:pPr>
      <w:r w:rsidRPr="00E52EC8">
        <w:rPr>
          <w:b/>
        </w:rPr>
        <w:t>Те</w:t>
      </w:r>
      <w:r w:rsidR="00AA3D7B">
        <w:rPr>
          <w:b/>
        </w:rPr>
        <w:t>ма 6. Туристические узлы (7</w:t>
      </w:r>
      <w:r w:rsidRPr="00E52EC8">
        <w:rPr>
          <w:b/>
        </w:rPr>
        <w:t>ч)</w:t>
      </w:r>
    </w:p>
    <w:p w:rsidR="00161D19" w:rsidRPr="00E52EC8" w:rsidRDefault="00AA3D7B" w:rsidP="00161D19">
      <w:r>
        <w:t>Техника выполнения основных узлов</w:t>
      </w:r>
      <w:r w:rsidR="00161D19" w:rsidRPr="00E52EC8">
        <w:t>.</w:t>
      </w:r>
    </w:p>
    <w:p w:rsidR="00161D19" w:rsidRPr="00E52EC8" w:rsidRDefault="00AA3D7B" w:rsidP="00161D19">
      <w:r>
        <w:t>Отработка умения выполнять основные туристические узлы.</w:t>
      </w:r>
    </w:p>
    <w:p w:rsidR="00161D19" w:rsidRPr="00E52EC8" w:rsidRDefault="00161D19" w:rsidP="00161D19">
      <w:pPr>
        <w:rPr>
          <w:b/>
        </w:rPr>
      </w:pPr>
    </w:p>
    <w:p w:rsidR="00161D19" w:rsidRPr="00E52EC8" w:rsidRDefault="00161D19" w:rsidP="00161D19">
      <w:pPr>
        <w:rPr>
          <w:b/>
        </w:rPr>
      </w:pPr>
      <w:r w:rsidRPr="00E52EC8">
        <w:rPr>
          <w:b/>
        </w:rPr>
        <w:t>Те</w:t>
      </w:r>
      <w:r w:rsidR="00AA3D7B">
        <w:rPr>
          <w:b/>
        </w:rPr>
        <w:t>ма</w:t>
      </w:r>
      <w:proofErr w:type="gramStart"/>
      <w:r w:rsidR="00AA3D7B">
        <w:rPr>
          <w:b/>
        </w:rPr>
        <w:t>7</w:t>
      </w:r>
      <w:proofErr w:type="gramEnd"/>
      <w:r w:rsidR="00AA3D7B">
        <w:rPr>
          <w:b/>
        </w:rPr>
        <w:t>.День Защитника Отечества (3</w:t>
      </w:r>
      <w:r w:rsidRPr="00E52EC8">
        <w:rPr>
          <w:b/>
        </w:rPr>
        <w:t>ч)</w:t>
      </w:r>
    </w:p>
    <w:p w:rsidR="00161D19" w:rsidRPr="00E52EC8" w:rsidRDefault="00161D19" w:rsidP="00161D19">
      <w:r w:rsidRPr="00E52EC8">
        <w:t xml:space="preserve">Истоки праздника. </w:t>
      </w:r>
    </w:p>
    <w:p w:rsidR="00161D19" w:rsidRPr="00E52EC8" w:rsidRDefault="00161D19" w:rsidP="00161D19">
      <w:r w:rsidRPr="00E52EC8">
        <w:t xml:space="preserve">Знакомство с памятниками воинской славы. </w:t>
      </w:r>
    </w:p>
    <w:p w:rsidR="00161D19" w:rsidRPr="00E52EC8" w:rsidRDefault="00AA3D7B" w:rsidP="00161D19">
      <w:r>
        <w:t>Экскурсия на панораму «Сталинградская битва»</w:t>
      </w:r>
      <w:r w:rsidR="00161D19" w:rsidRPr="00E52EC8">
        <w:t xml:space="preserve"> и вечному огню</w:t>
      </w:r>
      <w:r>
        <w:t xml:space="preserve"> на Мамаевом Кургане</w:t>
      </w:r>
      <w:r w:rsidR="00161D19" w:rsidRPr="00E52EC8">
        <w:t xml:space="preserve">. </w:t>
      </w:r>
    </w:p>
    <w:p w:rsidR="00161D19" w:rsidRPr="00E52EC8" w:rsidRDefault="00161D19" w:rsidP="00161D19">
      <w:r w:rsidRPr="00E52EC8">
        <w:t xml:space="preserve"> Защитники мирного времени.</w:t>
      </w:r>
    </w:p>
    <w:p w:rsidR="00161D19" w:rsidRPr="00E52EC8" w:rsidRDefault="00AA3D7B" w:rsidP="00161D19">
      <w:r>
        <w:t>Участие в «Больших манёврах»</w:t>
      </w:r>
      <w:r w:rsidR="00161D19" w:rsidRPr="00E52EC8">
        <w:t xml:space="preserve">. </w:t>
      </w:r>
    </w:p>
    <w:p w:rsidR="00161D19" w:rsidRPr="00E52EC8" w:rsidRDefault="00161D19" w:rsidP="00161D19">
      <w:pPr>
        <w:rPr>
          <w:b/>
        </w:rPr>
      </w:pPr>
    </w:p>
    <w:p w:rsidR="00161D19" w:rsidRPr="00E52EC8" w:rsidRDefault="00161D19" w:rsidP="00161D19">
      <w:pPr>
        <w:rPr>
          <w:b/>
        </w:rPr>
      </w:pPr>
      <w:r w:rsidRPr="00E52EC8">
        <w:rPr>
          <w:b/>
        </w:rPr>
        <w:t>Тема 8.   История В</w:t>
      </w:r>
      <w:r w:rsidR="00AA3D7B">
        <w:rPr>
          <w:b/>
        </w:rPr>
        <w:t>еликой</w:t>
      </w:r>
      <w:r w:rsidRPr="00E52EC8">
        <w:rPr>
          <w:b/>
        </w:rPr>
        <w:t xml:space="preserve"> О</w:t>
      </w:r>
      <w:r w:rsidR="00AA3D7B">
        <w:rPr>
          <w:b/>
        </w:rPr>
        <w:t>течественной войны и День Победы(5</w:t>
      </w:r>
      <w:r w:rsidRPr="00E52EC8">
        <w:rPr>
          <w:b/>
        </w:rPr>
        <w:t>ч).</w:t>
      </w:r>
    </w:p>
    <w:p w:rsidR="00161D19" w:rsidRPr="00E52EC8" w:rsidRDefault="00161D19" w:rsidP="00161D19">
      <w:r w:rsidRPr="00E52EC8">
        <w:t>Основные этапы Великой Отечественной войны.</w:t>
      </w:r>
    </w:p>
    <w:p w:rsidR="00161D19" w:rsidRPr="00E52EC8" w:rsidRDefault="00161D19" w:rsidP="00161D19">
      <w:r w:rsidRPr="00E52EC8">
        <w:t xml:space="preserve"> Города-герои Великой Отечественной войны.</w:t>
      </w:r>
    </w:p>
    <w:p w:rsidR="00161D19" w:rsidRPr="00E52EC8" w:rsidRDefault="00161D19" w:rsidP="00161D19">
      <w:r w:rsidRPr="00E52EC8">
        <w:t xml:space="preserve">Боевые награды Великой Отечественной войны. </w:t>
      </w:r>
    </w:p>
    <w:p w:rsidR="00161D19" w:rsidRPr="00E52EC8" w:rsidRDefault="00161D19" w:rsidP="00161D19">
      <w:r w:rsidRPr="00E52EC8">
        <w:t xml:space="preserve">Великая Отечественная война в литературе и искусстве 40-х годов </w:t>
      </w:r>
      <w:r w:rsidRPr="00E52EC8">
        <w:rPr>
          <w:lang w:val="en-US"/>
        </w:rPr>
        <w:t>XX</w:t>
      </w:r>
      <w:r w:rsidRPr="00E52EC8">
        <w:t xml:space="preserve"> века. </w:t>
      </w:r>
    </w:p>
    <w:p w:rsidR="00161D19" w:rsidRPr="00E52EC8" w:rsidRDefault="00161D19" w:rsidP="00161D19">
      <w:r w:rsidRPr="00E52EC8">
        <w:t>Разучивание патриотических песен</w:t>
      </w:r>
    </w:p>
    <w:p w:rsidR="00161D19" w:rsidRPr="00E52EC8" w:rsidRDefault="00161D19" w:rsidP="00161D19">
      <w:r w:rsidRPr="00E52EC8">
        <w:t xml:space="preserve">Участие в вахте памяти. </w:t>
      </w:r>
    </w:p>
    <w:p w:rsidR="00161D19" w:rsidRPr="00E52EC8" w:rsidRDefault="00161D19" w:rsidP="00161D19">
      <w:r w:rsidRPr="00E52EC8">
        <w:t>Участие в муниципальном смотре строя и песни.</w:t>
      </w:r>
    </w:p>
    <w:p w:rsidR="00161D19" w:rsidRPr="00E52EC8" w:rsidRDefault="00161D19" w:rsidP="00161D19">
      <w:r w:rsidRPr="00E52EC8">
        <w:t xml:space="preserve">Проектная работа «Города </w:t>
      </w:r>
      <w:proofErr w:type="gramStart"/>
      <w:r w:rsidRPr="00E52EC8">
        <w:t>–г</w:t>
      </w:r>
      <w:proofErr w:type="gramEnd"/>
      <w:r w:rsidRPr="00E52EC8">
        <w:t>ерои» . Презентация проекта.</w:t>
      </w:r>
    </w:p>
    <w:p w:rsidR="00415E64" w:rsidRDefault="00415E64" w:rsidP="00161D19">
      <w:pPr>
        <w:rPr>
          <w:b/>
        </w:rPr>
      </w:pPr>
    </w:p>
    <w:p w:rsidR="00161D19" w:rsidRPr="00E52EC8" w:rsidRDefault="00161D19" w:rsidP="00161D19">
      <w:pPr>
        <w:rPr>
          <w:b/>
        </w:rPr>
      </w:pPr>
      <w:r w:rsidRPr="00E52EC8">
        <w:rPr>
          <w:b/>
        </w:rPr>
        <w:t>Тема</w:t>
      </w:r>
      <w:r w:rsidR="00415E64">
        <w:rPr>
          <w:b/>
        </w:rPr>
        <w:t xml:space="preserve"> </w:t>
      </w:r>
      <w:r w:rsidRPr="00E52EC8">
        <w:rPr>
          <w:b/>
        </w:rPr>
        <w:t>9</w:t>
      </w:r>
      <w:r w:rsidRPr="00E52EC8">
        <w:t>. «</w:t>
      </w:r>
      <w:r w:rsidR="00415E64">
        <w:rPr>
          <w:b/>
        </w:rPr>
        <w:t>Химическая и огневая защита»(7</w:t>
      </w:r>
      <w:r w:rsidRPr="00E52EC8">
        <w:rPr>
          <w:b/>
        </w:rPr>
        <w:t>ч)</w:t>
      </w:r>
    </w:p>
    <w:p w:rsidR="00161D19" w:rsidRPr="00E52EC8" w:rsidRDefault="00415E64" w:rsidP="00161D19">
      <w:r>
        <w:t>Основные виды химических заражений и способы защиты при них</w:t>
      </w:r>
      <w:r w:rsidR="00161D19" w:rsidRPr="00E52EC8">
        <w:t>.</w:t>
      </w:r>
    </w:p>
    <w:p w:rsidR="00161D19" w:rsidRDefault="00415E64" w:rsidP="00161D19">
      <w:r>
        <w:t>Отработка умения на время надевать противогаз и ОЗК.</w:t>
      </w:r>
    </w:p>
    <w:p w:rsidR="00415E64" w:rsidRDefault="00415E64" w:rsidP="00161D19">
      <w:r>
        <w:lastRenderedPageBreak/>
        <w:t>Строение АК-47.</w:t>
      </w:r>
    </w:p>
    <w:p w:rsidR="00415E64" w:rsidRPr="00E52EC8" w:rsidRDefault="00415E64" w:rsidP="00161D19">
      <w:r>
        <w:t>Отработка умения разборки-сборки АК-47.</w:t>
      </w:r>
    </w:p>
    <w:p w:rsidR="00161D19" w:rsidRPr="00E52EC8" w:rsidRDefault="00161D19" w:rsidP="00161D19">
      <w:r w:rsidRPr="00E52EC8">
        <w:t>Участие в конкурсах патриотической направленности.</w:t>
      </w:r>
    </w:p>
    <w:p w:rsidR="00161D19" w:rsidRPr="00E52EC8" w:rsidRDefault="00161D19" w:rsidP="00161D19"/>
    <w:p w:rsidR="00161D19" w:rsidRPr="00E52EC8" w:rsidRDefault="00161D19" w:rsidP="00161D19">
      <w:pPr>
        <w:rPr>
          <w:b/>
        </w:rPr>
      </w:pPr>
      <w:r w:rsidRPr="00E52EC8">
        <w:rPr>
          <w:b/>
        </w:rPr>
        <w:t>Тема</w:t>
      </w:r>
      <w:r w:rsidR="00415E64">
        <w:rPr>
          <w:b/>
        </w:rPr>
        <w:t xml:space="preserve"> </w:t>
      </w:r>
      <w:r w:rsidRPr="00E52EC8">
        <w:rPr>
          <w:b/>
        </w:rPr>
        <w:t>10</w:t>
      </w:r>
      <w:r w:rsidRPr="00E52EC8">
        <w:t>.</w:t>
      </w:r>
      <w:r w:rsidRPr="00E52EC8">
        <w:rPr>
          <w:b/>
        </w:rPr>
        <w:t>Проектная де</w:t>
      </w:r>
      <w:r w:rsidR="00415E64">
        <w:rPr>
          <w:b/>
        </w:rPr>
        <w:t>ятельность, поисковая работа (17</w:t>
      </w:r>
      <w:r w:rsidRPr="00E52EC8">
        <w:rPr>
          <w:b/>
        </w:rPr>
        <w:t>ч)</w:t>
      </w:r>
    </w:p>
    <w:p w:rsidR="00161D19" w:rsidRPr="00E52EC8" w:rsidRDefault="00161D19" w:rsidP="00161D19">
      <w:r w:rsidRPr="00E52EC8">
        <w:t>Исследовательская работа  и презентация проектов:</w:t>
      </w:r>
    </w:p>
    <w:p w:rsidR="00161D19" w:rsidRPr="00E52EC8" w:rsidRDefault="00415E64" w:rsidP="00161D19">
      <w:r>
        <w:t xml:space="preserve"> «Волгоград</w:t>
      </w:r>
      <w:r w:rsidR="00161D19" w:rsidRPr="00E52EC8">
        <w:t xml:space="preserve">-сегодня» </w:t>
      </w:r>
    </w:p>
    <w:p w:rsidR="00161D19" w:rsidRPr="00E52EC8" w:rsidRDefault="00161D19" w:rsidP="00161D19">
      <w:r w:rsidRPr="00E52EC8">
        <w:t>«Герои рядом с нами и вокруг нас»</w:t>
      </w:r>
    </w:p>
    <w:p w:rsidR="00161D19" w:rsidRPr="00E52EC8" w:rsidRDefault="00161D19" w:rsidP="00161D19">
      <w:r w:rsidRPr="00E52EC8">
        <w:t>«День защитника Отечества»</w:t>
      </w:r>
    </w:p>
    <w:p w:rsidR="00013EC0" w:rsidRDefault="00415E64" w:rsidP="00415E64">
      <w:r>
        <w:t>«Книга Памяти нашего хутора Грачи</w:t>
      </w:r>
      <w:r w:rsidR="00161D19" w:rsidRPr="00E52EC8">
        <w:t>»</w:t>
      </w:r>
    </w:p>
    <w:p w:rsidR="00161D19" w:rsidRPr="00415E64" w:rsidRDefault="00161D19" w:rsidP="00161D19">
      <w:pPr>
        <w:jc w:val="center"/>
        <w:rPr>
          <w:b/>
        </w:rPr>
      </w:pPr>
      <w:r w:rsidRPr="00415E64">
        <w:rPr>
          <w:b/>
        </w:rPr>
        <w:t>Список литературы</w:t>
      </w:r>
    </w:p>
    <w:p w:rsidR="00161D19" w:rsidRPr="00415E64" w:rsidRDefault="00161D19" w:rsidP="00161D19">
      <w:pPr>
        <w:jc w:val="center"/>
        <w:rPr>
          <w:b/>
        </w:rPr>
      </w:pPr>
      <w:r w:rsidRPr="00415E64">
        <w:rPr>
          <w:b/>
        </w:rPr>
        <w:t>Литература педагога для реализации программы:</w:t>
      </w:r>
    </w:p>
    <w:p w:rsidR="00161D19" w:rsidRPr="00415E64" w:rsidRDefault="00161D19" w:rsidP="00161D19">
      <w:pPr>
        <w:numPr>
          <w:ilvl w:val="0"/>
          <w:numId w:val="26"/>
        </w:numPr>
        <w:suppressAutoHyphens w:val="0"/>
      </w:pPr>
      <w:r w:rsidRPr="00415E64">
        <w:t xml:space="preserve">Н.В. </w:t>
      </w:r>
      <w:proofErr w:type="spellStart"/>
      <w:r w:rsidRPr="00415E64">
        <w:t>Мазыкина</w:t>
      </w:r>
      <w:proofErr w:type="spellEnd"/>
      <w:r w:rsidRPr="00415E64">
        <w:t xml:space="preserve">, Н.В. </w:t>
      </w:r>
      <w:proofErr w:type="spellStart"/>
      <w:r w:rsidRPr="00415E64">
        <w:t>Горкина</w:t>
      </w:r>
      <w:proofErr w:type="spellEnd"/>
      <w:r w:rsidRPr="00415E64">
        <w:t xml:space="preserve"> «Растим  патриотов» Методическое пособие по патриотическому воспитанию. УЦ «Перспектива», Москва,  2011г</w:t>
      </w:r>
    </w:p>
    <w:p w:rsidR="00161D19" w:rsidRPr="00415E64" w:rsidRDefault="00161D19" w:rsidP="00161D19">
      <w:pPr>
        <w:numPr>
          <w:ilvl w:val="0"/>
          <w:numId w:val="26"/>
        </w:numPr>
        <w:suppressAutoHyphens w:val="0"/>
      </w:pPr>
      <w:r w:rsidRPr="00415E64">
        <w:t xml:space="preserve"> Правительство Московской области. Министерство образования Московской области. «Дорогой памяти. Школьные музеи». Библиотека БГ газеты. «Ежедневные новости. Подмосковье» , 2011г</w:t>
      </w:r>
    </w:p>
    <w:p w:rsidR="00161D19" w:rsidRPr="00415E64" w:rsidRDefault="00161D19" w:rsidP="00161D19">
      <w:pPr>
        <w:numPr>
          <w:ilvl w:val="0"/>
          <w:numId w:val="26"/>
        </w:numPr>
        <w:suppressAutoHyphens w:val="0"/>
      </w:pPr>
      <w:r w:rsidRPr="00415E64">
        <w:t xml:space="preserve">В. Н. </w:t>
      </w:r>
      <w:proofErr w:type="spellStart"/>
      <w:r w:rsidRPr="00415E64">
        <w:t>Балязин</w:t>
      </w:r>
      <w:proofErr w:type="spellEnd"/>
      <w:r w:rsidRPr="00415E64">
        <w:t xml:space="preserve">. 1000 занимательных сюжетов из русской истории. Москва, 1995. </w:t>
      </w:r>
    </w:p>
    <w:p w:rsidR="00161D19" w:rsidRPr="00415E64" w:rsidRDefault="00161D19" w:rsidP="00161D19">
      <w:pPr>
        <w:numPr>
          <w:ilvl w:val="0"/>
          <w:numId w:val="26"/>
        </w:numPr>
        <w:suppressAutoHyphens w:val="0"/>
      </w:pPr>
      <w:r w:rsidRPr="00415E64">
        <w:t>. Б.Г.Родионов, В.Д. Доценко. «Три века Российского флота», 1,2, 3 том,  Санкт-Петербург, «</w:t>
      </w:r>
      <w:r w:rsidRPr="00415E64">
        <w:rPr>
          <w:lang w:val="en-US"/>
        </w:rPr>
        <w:t>LOGOS</w:t>
      </w:r>
      <w:r w:rsidRPr="00415E64">
        <w:t>», 1996г.</w:t>
      </w:r>
    </w:p>
    <w:p w:rsidR="00161D19" w:rsidRPr="00415E64" w:rsidRDefault="00161D19" w:rsidP="00161D19">
      <w:pPr>
        <w:numPr>
          <w:ilvl w:val="0"/>
          <w:numId w:val="26"/>
        </w:numPr>
        <w:suppressAutoHyphens w:val="0"/>
      </w:pPr>
      <w:r w:rsidRPr="00415E64">
        <w:t xml:space="preserve">Н.С. Горшков, В.А. </w:t>
      </w:r>
      <w:proofErr w:type="spellStart"/>
      <w:r w:rsidRPr="00415E64">
        <w:t>Касатонов</w:t>
      </w:r>
      <w:proofErr w:type="spellEnd"/>
      <w:r w:rsidRPr="00415E64">
        <w:t xml:space="preserve"> «Корабли-герои», ДОСААФ, Москва, 1970г</w:t>
      </w:r>
    </w:p>
    <w:p w:rsidR="00161D19" w:rsidRPr="00415E64" w:rsidRDefault="00161D19" w:rsidP="00161D19">
      <w:pPr>
        <w:ind w:left="142"/>
      </w:pPr>
    </w:p>
    <w:p w:rsidR="00161D19" w:rsidRPr="00415E64" w:rsidRDefault="00161D19" w:rsidP="00161D19">
      <w:pPr>
        <w:ind w:left="502"/>
        <w:jc w:val="center"/>
        <w:rPr>
          <w:b/>
        </w:rPr>
      </w:pPr>
      <w:r w:rsidRPr="00415E64">
        <w:rPr>
          <w:b/>
        </w:rPr>
        <w:t>Литература для детей и родителей</w:t>
      </w:r>
    </w:p>
    <w:p w:rsidR="00161D19" w:rsidRPr="00415E64" w:rsidRDefault="00161D19" w:rsidP="00161D19">
      <w:pPr>
        <w:numPr>
          <w:ilvl w:val="0"/>
          <w:numId w:val="26"/>
        </w:numPr>
        <w:suppressAutoHyphens w:val="0"/>
      </w:pPr>
      <w:r w:rsidRPr="00415E64">
        <w:t>«Патриоты Отечества» Ежемесячный  общероссийский  журнал  2008-2011г.г.</w:t>
      </w:r>
    </w:p>
    <w:p w:rsidR="00B7120C" w:rsidRDefault="00161D19" w:rsidP="00013EC0">
      <w:pPr>
        <w:keepNext/>
        <w:keepLines/>
        <w:numPr>
          <w:ilvl w:val="0"/>
          <w:numId w:val="26"/>
        </w:numPr>
        <w:suppressAutoHyphens w:val="0"/>
        <w:ind w:left="0"/>
      </w:pPr>
      <w:r w:rsidRPr="00415E64">
        <w:t>«Воинское братство». Патриотический журнал для военнослужащих, ветеранов и членов их семей,  2008г.</w:t>
      </w:r>
      <w:bookmarkStart w:id="0" w:name="_GoBack"/>
      <w:bookmarkEnd w:id="0"/>
    </w:p>
    <w:sectPr w:rsidR="00B712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76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E64" w:rsidRDefault="005F0E64">
      <w:r>
        <w:separator/>
      </w:r>
    </w:p>
  </w:endnote>
  <w:endnote w:type="continuationSeparator" w:id="0">
    <w:p w:rsidR="005F0E64" w:rsidRDefault="005F0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>
    <w:pPr>
      <w:pStyle w:val="ad"/>
      <w:ind w:left="-851"/>
      <w:jc w:val="center"/>
    </w:pPr>
    <w:fldSimple w:instr=" PAGE ">
      <w:r w:rsidR="00FC6165">
        <w:rPr>
          <w:noProof/>
        </w:rPr>
        <w:t>5</w:t>
      </w:r>
    </w:fldSimple>
  </w:p>
  <w:p w:rsidR="00161D19" w:rsidRDefault="00161D1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>
    <w:pPr>
      <w:pStyle w:val="ad"/>
      <w:ind w:left="-851"/>
      <w:jc w:val="center"/>
    </w:pPr>
    <w:fldSimple w:instr=" PAGE ">
      <w:r w:rsidR="00431C91">
        <w:rPr>
          <w:noProof/>
        </w:rPr>
        <w:t>4</w:t>
      </w:r>
    </w:fldSimple>
  </w:p>
  <w:p w:rsidR="00161D19" w:rsidRDefault="00161D19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E64" w:rsidRDefault="005F0E64">
      <w:r>
        <w:separator/>
      </w:r>
    </w:p>
  </w:footnote>
  <w:footnote w:type="continuationSeparator" w:id="0">
    <w:p w:rsidR="005F0E64" w:rsidRDefault="005F0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D19" w:rsidRDefault="00161D1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25"/>
    <w:lvl w:ilvl="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  <w:szCs w:val="28"/>
      </w:rPr>
    </w:lvl>
  </w:abstractNum>
  <w:abstractNum w:abstractNumId="6">
    <w:nsid w:val="00000007"/>
    <w:multiLevelType w:val="singleLevel"/>
    <w:tmpl w:val="00000007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8"/>
    <w:multiLevelType w:val="singleLevel"/>
    <w:tmpl w:val="0000000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8">
    <w:nsid w:val="0C7D55E8"/>
    <w:multiLevelType w:val="hybridMultilevel"/>
    <w:tmpl w:val="E94241C2"/>
    <w:lvl w:ilvl="0" w:tplc="FC6C5140">
      <w:start w:val="1"/>
      <w:numFmt w:val="decimal"/>
      <w:lvlText w:val="%1"/>
      <w:lvlJc w:val="left"/>
      <w:pPr>
        <w:ind w:left="5604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6BD2E052">
      <w:numFmt w:val="bullet"/>
      <w:lvlText w:val="•"/>
      <w:lvlJc w:val="left"/>
      <w:pPr>
        <w:ind w:left="6116" w:hanging="180"/>
      </w:pPr>
      <w:rPr>
        <w:rFonts w:hint="default"/>
        <w:lang w:val="ru-RU" w:eastAsia="ru-RU" w:bidi="ru-RU"/>
      </w:rPr>
    </w:lvl>
    <w:lvl w:ilvl="2" w:tplc="3F646D96">
      <w:numFmt w:val="bullet"/>
      <w:lvlText w:val="•"/>
      <w:lvlJc w:val="left"/>
      <w:pPr>
        <w:ind w:left="6633" w:hanging="180"/>
      </w:pPr>
      <w:rPr>
        <w:rFonts w:hint="default"/>
        <w:lang w:val="ru-RU" w:eastAsia="ru-RU" w:bidi="ru-RU"/>
      </w:rPr>
    </w:lvl>
    <w:lvl w:ilvl="3" w:tplc="AE569968">
      <w:numFmt w:val="bullet"/>
      <w:lvlText w:val="•"/>
      <w:lvlJc w:val="left"/>
      <w:pPr>
        <w:ind w:left="7149" w:hanging="180"/>
      </w:pPr>
      <w:rPr>
        <w:rFonts w:hint="default"/>
        <w:lang w:val="ru-RU" w:eastAsia="ru-RU" w:bidi="ru-RU"/>
      </w:rPr>
    </w:lvl>
    <w:lvl w:ilvl="4" w:tplc="8FD8B730">
      <w:numFmt w:val="bullet"/>
      <w:lvlText w:val="•"/>
      <w:lvlJc w:val="left"/>
      <w:pPr>
        <w:ind w:left="7666" w:hanging="180"/>
      </w:pPr>
      <w:rPr>
        <w:rFonts w:hint="default"/>
        <w:lang w:val="ru-RU" w:eastAsia="ru-RU" w:bidi="ru-RU"/>
      </w:rPr>
    </w:lvl>
    <w:lvl w:ilvl="5" w:tplc="65A02BD6">
      <w:numFmt w:val="bullet"/>
      <w:lvlText w:val="•"/>
      <w:lvlJc w:val="left"/>
      <w:pPr>
        <w:ind w:left="8183" w:hanging="180"/>
      </w:pPr>
      <w:rPr>
        <w:rFonts w:hint="default"/>
        <w:lang w:val="ru-RU" w:eastAsia="ru-RU" w:bidi="ru-RU"/>
      </w:rPr>
    </w:lvl>
    <w:lvl w:ilvl="6" w:tplc="00786D9E">
      <w:numFmt w:val="bullet"/>
      <w:lvlText w:val="•"/>
      <w:lvlJc w:val="left"/>
      <w:pPr>
        <w:ind w:left="8699" w:hanging="180"/>
      </w:pPr>
      <w:rPr>
        <w:rFonts w:hint="default"/>
        <w:lang w:val="ru-RU" w:eastAsia="ru-RU" w:bidi="ru-RU"/>
      </w:rPr>
    </w:lvl>
    <w:lvl w:ilvl="7" w:tplc="AC76A5FE">
      <w:numFmt w:val="bullet"/>
      <w:lvlText w:val="•"/>
      <w:lvlJc w:val="left"/>
      <w:pPr>
        <w:ind w:left="9216" w:hanging="180"/>
      </w:pPr>
      <w:rPr>
        <w:rFonts w:hint="default"/>
        <w:lang w:val="ru-RU" w:eastAsia="ru-RU" w:bidi="ru-RU"/>
      </w:rPr>
    </w:lvl>
    <w:lvl w:ilvl="8" w:tplc="B29467D4">
      <w:numFmt w:val="bullet"/>
      <w:lvlText w:val="•"/>
      <w:lvlJc w:val="left"/>
      <w:pPr>
        <w:ind w:left="9733" w:hanging="180"/>
      </w:pPr>
      <w:rPr>
        <w:rFonts w:hint="default"/>
        <w:lang w:val="ru-RU" w:eastAsia="ru-RU" w:bidi="ru-RU"/>
      </w:rPr>
    </w:lvl>
  </w:abstractNum>
  <w:abstractNum w:abstractNumId="9">
    <w:nsid w:val="0CA971C1"/>
    <w:multiLevelType w:val="hybridMultilevel"/>
    <w:tmpl w:val="F8EE86E0"/>
    <w:lvl w:ilvl="0" w:tplc="B85AE984">
      <w:start w:val="1"/>
      <w:numFmt w:val="decimal"/>
      <w:lvlText w:val="%1."/>
      <w:lvlJc w:val="left"/>
      <w:pPr>
        <w:ind w:left="1038" w:hanging="34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9F1EE6E6">
      <w:start w:val="1"/>
      <w:numFmt w:val="decimal"/>
      <w:lvlText w:val="%2."/>
      <w:lvlJc w:val="left"/>
      <w:pPr>
        <w:ind w:left="2236" w:hanging="708"/>
      </w:pPr>
      <w:rPr>
        <w:rFonts w:ascii="Times New Roman" w:eastAsia="Times New Roman" w:hAnsi="Times New Roman" w:cs="Times New Roman" w:hint="default"/>
        <w:b w:val="0"/>
        <w:bCs/>
        <w:i w:val="0"/>
        <w:spacing w:val="-13"/>
        <w:w w:val="100"/>
        <w:sz w:val="24"/>
        <w:szCs w:val="24"/>
        <w:lang w:val="ru-RU" w:eastAsia="ru-RU" w:bidi="ru-RU"/>
      </w:rPr>
    </w:lvl>
    <w:lvl w:ilvl="2" w:tplc="9DAE8392">
      <w:numFmt w:val="bullet"/>
      <w:lvlText w:val="•"/>
      <w:lvlJc w:val="left"/>
      <w:pPr>
        <w:ind w:left="3187" w:hanging="708"/>
      </w:pPr>
      <w:rPr>
        <w:rFonts w:hint="default"/>
        <w:lang w:val="ru-RU" w:eastAsia="ru-RU" w:bidi="ru-RU"/>
      </w:rPr>
    </w:lvl>
    <w:lvl w:ilvl="3" w:tplc="18084D86">
      <w:numFmt w:val="bullet"/>
      <w:lvlText w:val="•"/>
      <w:lvlJc w:val="left"/>
      <w:pPr>
        <w:ind w:left="4134" w:hanging="708"/>
      </w:pPr>
      <w:rPr>
        <w:rFonts w:hint="default"/>
        <w:lang w:val="ru-RU" w:eastAsia="ru-RU" w:bidi="ru-RU"/>
      </w:rPr>
    </w:lvl>
    <w:lvl w:ilvl="4" w:tplc="84AC3810">
      <w:numFmt w:val="bullet"/>
      <w:lvlText w:val="•"/>
      <w:lvlJc w:val="left"/>
      <w:pPr>
        <w:ind w:left="5082" w:hanging="708"/>
      </w:pPr>
      <w:rPr>
        <w:rFonts w:hint="default"/>
        <w:lang w:val="ru-RU" w:eastAsia="ru-RU" w:bidi="ru-RU"/>
      </w:rPr>
    </w:lvl>
    <w:lvl w:ilvl="5" w:tplc="419C7F40">
      <w:numFmt w:val="bullet"/>
      <w:lvlText w:val="•"/>
      <w:lvlJc w:val="left"/>
      <w:pPr>
        <w:ind w:left="6029" w:hanging="708"/>
      </w:pPr>
      <w:rPr>
        <w:rFonts w:hint="default"/>
        <w:lang w:val="ru-RU" w:eastAsia="ru-RU" w:bidi="ru-RU"/>
      </w:rPr>
    </w:lvl>
    <w:lvl w:ilvl="6" w:tplc="2B28F616">
      <w:numFmt w:val="bullet"/>
      <w:lvlText w:val="•"/>
      <w:lvlJc w:val="left"/>
      <w:pPr>
        <w:ind w:left="6976" w:hanging="708"/>
      </w:pPr>
      <w:rPr>
        <w:rFonts w:hint="default"/>
        <w:lang w:val="ru-RU" w:eastAsia="ru-RU" w:bidi="ru-RU"/>
      </w:rPr>
    </w:lvl>
    <w:lvl w:ilvl="7" w:tplc="718C6098">
      <w:numFmt w:val="bullet"/>
      <w:lvlText w:val="•"/>
      <w:lvlJc w:val="left"/>
      <w:pPr>
        <w:ind w:left="7924" w:hanging="708"/>
      </w:pPr>
      <w:rPr>
        <w:rFonts w:hint="default"/>
        <w:lang w:val="ru-RU" w:eastAsia="ru-RU" w:bidi="ru-RU"/>
      </w:rPr>
    </w:lvl>
    <w:lvl w:ilvl="8" w:tplc="0D7E05F6">
      <w:numFmt w:val="bullet"/>
      <w:lvlText w:val="•"/>
      <w:lvlJc w:val="left"/>
      <w:pPr>
        <w:ind w:left="8871" w:hanging="708"/>
      </w:pPr>
      <w:rPr>
        <w:rFonts w:hint="default"/>
        <w:lang w:val="ru-RU" w:eastAsia="ru-RU" w:bidi="ru-RU"/>
      </w:rPr>
    </w:lvl>
  </w:abstractNum>
  <w:abstractNum w:abstractNumId="10">
    <w:nsid w:val="34BC4741"/>
    <w:multiLevelType w:val="hybridMultilevel"/>
    <w:tmpl w:val="9AC4D21E"/>
    <w:lvl w:ilvl="0" w:tplc="7F7C41DE">
      <w:numFmt w:val="bullet"/>
      <w:lvlText w:val=""/>
      <w:lvlJc w:val="left"/>
      <w:pPr>
        <w:ind w:left="820" w:hanging="708"/>
      </w:pPr>
      <w:rPr>
        <w:rFonts w:hint="default"/>
        <w:w w:val="100"/>
        <w:lang w:val="ru-RU" w:eastAsia="ru-RU" w:bidi="ru-RU"/>
      </w:rPr>
    </w:lvl>
    <w:lvl w:ilvl="1" w:tplc="6EDC7B48">
      <w:numFmt w:val="bullet"/>
      <w:lvlText w:val=""/>
      <w:lvlJc w:val="left"/>
      <w:pPr>
        <w:ind w:left="138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332B590">
      <w:numFmt w:val="bullet"/>
      <w:lvlText w:val="•"/>
      <w:lvlJc w:val="left"/>
      <w:pPr>
        <w:ind w:left="1680" w:hanging="425"/>
      </w:pPr>
      <w:rPr>
        <w:rFonts w:hint="default"/>
        <w:lang w:val="ru-RU" w:eastAsia="ru-RU" w:bidi="ru-RU"/>
      </w:rPr>
    </w:lvl>
    <w:lvl w:ilvl="3" w:tplc="C1DE101E">
      <w:numFmt w:val="bullet"/>
      <w:lvlText w:val="•"/>
      <w:lvlJc w:val="left"/>
      <w:pPr>
        <w:ind w:left="2815" w:hanging="425"/>
      </w:pPr>
      <w:rPr>
        <w:rFonts w:hint="default"/>
        <w:lang w:val="ru-RU" w:eastAsia="ru-RU" w:bidi="ru-RU"/>
      </w:rPr>
    </w:lvl>
    <w:lvl w:ilvl="4" w:tplc="CF3CD2E8">
      <w:numFmt w:val="bullet"/>
      <w:lvlText w:val="•"/>
      <w:lvlJc w:val="left"/>
      <w:pPr>
        <w:ind w:left="3951" w:hanging="425"/>
      </w:pPr>
      <w:rPr>
        <w:rFonts w:hint="default"/>
        <w:lang w:val="ru-RU" w:eastAsia="ru-RU" w:bidi="ru-RU"/>
      </w:rPr>
    </w:lvl>
    <w:lvl w:ilvl="5" w:tplc="CC987C28">
      <w:numFmt w:val="bullet"/>
      <w:lvlText w:val="•"/>
      <w:lvlJc w:val="left"/>
      <w:pPr>
        <w:ind w:left="5087" w:hanging="425"/>
      </w:pPr>
      <w:rPr>
        <w:rFonts w:hint="default"/>
        <w:lang w:val="ru-RU" w:eastAsia="ru-RU" w:bidi="ru-RU"/>
      </w:rPr>
    </w:lvl>
    <w:lvl w:ilvl="6" w:tplc="ACE2DBD6">
      <w:numFmt w:val="bullet"/>
      <w:lvlText w:val="•"/>
      <w:lvlJc w:val="left"/>
      <w:pPr>
        <w:ind w:left="6223" w:hanging="425"/>
      </w:pPr>
      <w:rPr>
        <w:rFonts w:hint="default"/>
        <w:lang w:val="ru-RU" w:eastAsia="ru-RU" w:bidi="ru-RU"/>
      </w:rPr>
    </w:lvl>
    <w:lvl w:ilvl="7" w:tplc="251E5548">
      <w:numFmt w:val="bullet"/>
      <w:lvlText w:val="•"/>
      <w:lvlJc w:val="left"/>
      <w:pPr>
        <w:ind w:left="7359" w:hanging="425"/>
      </w:pPr>
      <w:rPr>
        <w:rFonts w:hint="default"/>
        <w:lang w:val="ru-RU" w:eastAsia="ru-RU" w:bidi="ru-RU"/>
      </w:rPr>
    </w:lvl>
    <w:lvl w:ilvl="8" w:tplc="31FE5282">
      <w:numFmt w:val="bullet"/>
      <w:lvlText w:val="•"/>
      <w:lvlJc w:val="left"/>
      <w:pPr>
        <w:ind w:left="8494" w:hanging="425"/>
      </w:pPr>
      <w:rPr>
        <w:rFonts w:hint="default"/>
        <w:lang w:val="ru-RU" w:eastAsia="ru-RU" w:bidi="ru-RU"/>
      </w:rPr>
    </w:lvl>
  </w:abstractNum>
  <w:abstractNum w:abstractNumId="11">
    <w:nsid w:val="37F74D7B"/>
    <w:multiLevelType w:val="hybridMultilevel"/>
    <w:tmpl w:val="35985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DD246E"/>
    <w:multiLevelType w:val="hybridMultilevel"/>
    <w:tmpl w:val="83B2BD10"/>
    <w:lvl w:ilvl="0" w:tplc="8C4821F8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CAACF38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2F4111C">
      <w:numFmt w:val="bullet"/>
      <w:lvlText w:val="•"/>
      <w:lvlJc w:val="left"/>
      <w:pPr>
        <w:ind w:left="3205" w:hanging="360"/>
      </w:pPr>
      <w:rPr>
        <w:rFonts w:hint="default"/>
        <w:lang w:val="ru-RU" w:eastAsia="ru-RU" w:bidi="ru-RU"/>
      </w:rPr>
    </w:lvl>
    <w:lvl w:ilvl="3" w:tplc="B0D6AF0C">
      <w:numFmt w:val="bullet"/>
      <w:lvlText w:val="•"/>
      <w:lvlJc w:val="left"/>
      <w:pPr>
        <w:ind w:left="4150" w:hanging="360"/>
      </w:pPr>
      <w:rPr>
        <w:rFonts w:hint="default"/>
        <w:lang w:val="ru-RU" w:eastAsia="ru-RU" w:bidi="ru-RU"/>
      </w:rPr>
    </w:lvl>
    <w:lvl w:ilvl="4" w:tplc="11BA5278">
      <w:numFmt w:val="bullet"/>
      <w:lvlText w:val="•"/>
      <w:lvlJc w:val="left"/>
      <w:pPr>
        <w:ind w:left="5095" w:hanging="360"/>
      </w:pPr>
      <w:rPr>
        <w:rFonts w:hint="default"/>
        <w:lang w:val="ru-RU" w:eastAsia="ru-RU" w:bidi="ru-RU"/>
      </w:rPr>
    </w:lvl>
    <w:lvl w:ilvl="5" w:tplc="14B496FC">
      <w:numFmt w:val="bullet"/>
      <w:lvlText w:val="•"/>
      <w:lvlJc w:val="left"/>
      <w:pPr>
        <w:ind w:left="6040" w:hanging="360"/>
      </w:pPr>
      <w:rPr>
        <w:rFonts w:hint="default"/>
        <w:lang w:val="ru-RU" w:eastAsia="ru-RU" w:bidi="ru-RU"/>
      </w:rPr>
    </w:lvl>
    <w:lvl w:ilvl="6" w:tplc="E34EB34E">
      <w:numFmt w:val="bullet"/>
      <w:lvlText w:val="•"/>
      <w:lvlJc w:val="left"/>
      <w:pPr>
        <w:ind w:left="6985" w:hanging="360"/>
      </w:pPr>
      <w:rPr>
        <w:rFonts w:hint="default"/>
        <w:lang w:val="ru-RU" w:eastAsia="ru-RU" w:bidi="ru-RU"/>
      </w:rPr>
    </w:lvl>
    <w:lvl w:ilvl="7" w:tplc="2458BA5E">
      <w:numFmt w:val="bullet"/>
      <w:lvlText w:val="•"/>
      <w:lvlJc w:val="left"/>
      <w:pPr>
        <w:ind w:left="7930" w:hanging="360"/>
      </w:pPr>
      <w:rPr>
        <w:rFonts w:hint="default"/>
        <w:lang w:val="ru-RU" w:eastAsia="ru-RU" w:bidi="ru-RU"/>
      </w:rPr>
    </w:lvl>
    <w:lvl w:ilvl="8" w:tplc="211808A2">
      <w:numFmt w:val="bullet"/>
      <w:lvlText w:val="•"/>
      <w:lvlJc w:val="left"/>
      <w:pPr>
        <w:ind w:left="8876" w:hanging="360"/>
      </w:pPr>
      <w:rPr>
        <w:rFonts w:hint="default"/>
        <w:lang w:val="ru-RU" w:eastAsia="ru-RU" w:bidi="ru-RU"/>
      </w:rPr>
    </w:lvl>
  </w:abstractNum>
  <w:abstractNum w:abstractNumId="13">
    <w:nsid w:val="3E783F07"/>
    <w:multiLevelType w:val="hybridMultilevel"/>
    <w:tmpl w:val="53D22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23249"/>
    <w:multiLevelType w:val="hybridMultilevel"/>
    <w:tmpl w:val="D3AE6682"/>
    <w:lvl w:ilvl="0" w:tplc="F200A77C">
      <w:start w:val="1"/>
      <w:numFmt w:val="decimal"/>
      <w:lvlText w:val="%1"/>
      <w:lvlJc w:val="left"/>
      <w:pPr>
        <w:ind w:left="4157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B094AC2C">
      <w:numFmt w:val="bullet"/>
      <w:lvlText w:val="•"/>
      <w:lvlJc w:val="left"/>
      <w:pPr>
        <w:ind w:left="4820" w:hanging="180"/>
      </w:pPr>
      <w:rPr>
        <w:rFonts w:hint="default"/>
        <w:lang w:val="ru-RU" w:eastAsia="ru-RU" w:bidi="ru-RU"/>
      </w:rPr>
    </w:lvl>
    <w:lvl w:ilvl="2" w:tplc="B60C8AA4">
      <w:numFmt w:val="bullet"/>
      <w:lvlText w:val="•"/>
      <w:lvlJc w:val="left"/>
      <w:pPr>
        <w:ind w:left="5481" w:hanging="180"/>
      </w:pPr>
      <w:rPr>
        <w:rFonts w:hint="default"/>
        <w:lang w:val="ru-RU" w:eastAsia="ru-RU" w:bidi="ru-RU"/>
      </w:rPr>
    </w:lvl>
    <w:lvl w:ilvl="3" w:tplc="342CF3A6">
      <w:numFmt w:val="bullet"/>
      <w:lvlText w:val="•"/>
      <w:lvlJc w:val="left"/>
      <w:pPr>
        <w:ind w:left="6141" w:hanging="180"/>
      </w:pPr>
      <w:rPr>
        <w:rFonts w:hint="default"/>
        <w:lang w:val="ru-RU" w:eastAsia="ru-RU" w:bidi="ru-RU"/>
      </w:rPr>
    </w:lvl>
    <w:lvl w:ilvl="4" w:tplc="DA40429C">
      <w:numFmt w:val="bullet"/>
      <w:lvlText w:val="•"/>
      <w:lvlJc w:val="left"/>
      <w:pPr>
        <w:ind w:left="6802" w:hanging="180"/>
      </w:pPr>
      <w:rPr>
        <w:rFonts w:hint="default"/>
        <w:lang w:val="ru-RU" w:eastAsia="ru-RU" w:bidi="ru-RU"/>
      </w:rPr>
    </w:lvl>
    <w:lvl w:ilvl="5" w:tplc="B2E8F136">
      <w:numFmt w:val="bullet"/>
      <w:lvlText w:val="•"/>
      <w:lvlJc w:val="left"/>
      <w:pPr>
        <w:ind w:left="7463" w:hanging="180"/>
      </w:pPr>
      <w:rPr>
        <w:rFonts w:hint="default"/>
        <w:lang w:val="ru-RU" w:eastAsia="ru-RU" w:bidi="ru-RU"/>
      </w:rPr>
    </w:lvl>
    <w:lvl w:ilvl="6" w:tplc="61D0C5DA">
      <w:numFmt w:val="bullet"/>
      <w:lvlText w:val="•"/>
      <w:lvlJc w:val="left"/>
      <w:pPr>
        <w:ind w:left="8123" w:hanging="180"/>
      </w:pPr>
      <w:rPr>
        <w:rFonts w:hint="default"/>
        <w:lang w:val="ru-RU" w:eastAsia="ru-RU" w:bidi="ru-RU"/>
      </w:rPr>
    </w:lvl>
    <w:lvl w:ilvl="7" w:tplc="D7989DEC">
      <w:numFmt w:val="bullet"/>
      <w:lvlText w:val="•"/>
      <w:lvlJc w:val="left"/>
      <w:pPr>
        <w:ind w:left="8784" w:hanging="180"/>
      </w:pPr>
      <w:rPr>
        <w:rFonts w:hint="default"/>
        <w:lang w:val="ru-RU" w:eastAsia="ru-RU" w:bidi="ru-RU"/>
      </w:rPr>
    </w:lvl>
    <w:lvl w:ilvl="8" w:tplc="E7CAD444">
      <w:numFmt w:val="bullet"/>
      <w:lvlText w:val="•"/>
      <w:lvlJc w:val="left"/>
      <w:pPr>
        <w:ind w:left="9445" w:hanging="180"/>
      </w:pPr>
      <w:rPr>
        <w:rFonts w:hint="default"/>
        <w:lang w:val="ru-RU" w:eastAsia="ru-RU" w:bidi="ru-RU"/>
      </w:rPr>
    </w:lvl>
  </w:abstractNum>
  <w:abstractNum w:abstractNumId="15">
    <w:nsid w:val="50840DE9"/>
    <w:multiLevelType w:val="hybridMultilevel"/>
    <w:tmpl w:val="A75278AA"/>
    <w:lvl w:ilvl="0" w:tplc="9A0C52DE">
      <w:start w:val="1"/>
      <w:numFmt w:val="decimal"/>
      <w:lvlText w:val="%1"/>
      <w:lvlJc w:val="left"/>
      <w:pPr>
        <w:ind w:left="1000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62EEA16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FCB4152C">
      <w:numFmt w:val="bullet"/>
      <w:lvlText w:val="•"/>
      <w:lvlJc w:val="left"/>
      <w:pPr>
        <w:ind w:left="2565" w:hanging="360"/>
      </w:pPr>
      <w:rPr>
        <w:rFonts w:hint="default"/>
        <w:lang w:val="ru-RU" w:eastAsia="ru-RU" w:bidi="ru-RU"/>
      </w:rPr>
    </w:lvl>
    <w:lvl w:ilvl="3" w:tplc="81365178">
      <w:numFmt w:val="bullet"/>
      <w:lvlText w:val="•"/>
      <w:lvlJc w:val="left"/>
      <w:pPr>
        <w:ind w:left="3590" w:hanging="360"/>
      </w:pPr>
      <w:rPr>
        <w:rFonts w:hint="default"/>
        <w:lang w:val="ru-RU" w:eastAsia="ru-RU" w:bidi="ru-RU"/>
      </w:rPr>
    </w:lvl>
    <w:lvl w:ilvl="4" w:tplc="E630510A">
      <w:numFmt w:val="bullet"/>
      <w:lvlText w:val="•"/>
      <w:lvlJc w:val="left"/>
      <w:pPr>
        <w:ind w:left="4615" w:hanging="360"/>
      </w:pPr>
      <w:rPr>
        <w:rFonts w:hint="default"/>
        <w:lang w:val="ru-RU" w:eastAsia="ru-RU" w:bidi="ru-RU"/>
      </w:rPr>
    </w:lvl>
    <w:lvl w:ilvl="5" w:tplc="806E5A2E">
      <w:numFmt w:val="bullet"/>
      <w:lvlText w:val="•"/>
      <w:lvlJc w:val="left"/>
      <w:pPr>
        <w:ind w:left="5640" w:hanging="360"/>
      </w:pPr>
      <w:rPr>
        <w:rFonts w:hint="default"/>
        <w:lang w:val="ru-RU" w:eastAsia="ru-RU" w:bidi="ru-RU"/>
      </w:rPr>
    </w:lvl>
    <w:lvl w:ilvl="6" w:tplc="0DE8EFCC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E8C099E8">
      <w:numFmt w:val="bullet"/>
      <w:lvlText w:val="•"/>
      <w:lvlJc w:val="left"/>
      <w:pPr>
        <w:ind w:left="7690" w:hanging="360"/>
      </w:pPr>
      <w:rPr>
        <w:rFonts w:hint="default"/>
        <w:lang w:val="ru-RU" w:eastAsia="ru-RU" w:bidi="ru-RU"/>
      </w:rPr>
    </w:lvl>
    <w:lvl w:ilvl="8" w:tplc="C310EE94">
      <w:numFmt w:val="bullet"/>
      <w:lvlText w:val="•"/>
      <w:lvlJc w:val="left"/>
      <w:pPr>
        <w:ind w:left="8716" w:hanging="360"/>
      </w:pPr>
      <w:rPr>
        <w:rFonts w:hint="default"/>
        <w:lang w:val="ru-RU" w:eastAsia="ru-RU" w:bidi="ru-RU"/>
      </w:rPr>
    </w:lvl>
  </w:abstractNum>
  <w:abstractNum w:abstractNumId="16">
    <w:nsid w:val="54E349D7"/>
    <w:multiLevelType w:val="hybridMultilevel"/>
    <w:tmpl w:val="F872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9317A6"/>
    <w:multiLevelType w:val="hybridMultilevel"/>
    <w:tmpl w:val="D312FA5E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D2683"/>
    <w:multiLevelType w:val="hybridMultilevel"/>
    <w:tmpl w:val="54BC3A26"/>
    <w:lvl w:ilvl="0" w:tplc="38CE8246">
      <w:start w:val="1"/>
      <w:numFmt w:val="decimal"/>
      <w:lvlText w:val="%1."/>
      <w:lvlJc w:val="left"/>
      <w:pPr>
        <w:ind w:left="2106" w:hanging="5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564FB8A">
      <w:numFmt w:val="bullet"/>
      <w:lvlText w:val="•"/>
      <w:lvlJc w:val="left"/>
      <w:pPr>
        <w:ind w:left="2966" w:hanging="540"/>
      </w:pPr>
      <w:rPr>
        <w:rFonts w:hint="default"/>
        <w:lang w:val="ru-RU" w:eastAsia="ru-RU" w:bidi="ru-RU"/>
      </w:rPr>
    </w:lvl>
    <w:lvl w:ilvl="2" w:tplc="9DE28F0A">
      <w:numFmt w:val="bullet"/>
      <w:lvlText w:val="•"/>
      <w:lvlJc w:val="left"/>
      <w:pPr>
        <w:ind w:left="3833" w:hanging="540"/>
      </w:pPr>
      <w:rPr>
        <w:rFonts w:hint="default"/>
        <w:lang w:val="ru-RU" w:eastAsia="ru-RU" w:bidi="ru-RU"/>
      </w:rPr>
    </w:lvl>
    <w:lvl w:ilvl="3" w:tplc="DD86DC78">
      <w:numFmt w:val="bullet"/>
      <w:lvlText w:val="•"/>
      <w:lvlJc w:val="left"/>
      <w:pPr>
        <w:ind w:left="4699" w:hanging="540"/>
      </w:pPr>
      <w:rPr>
        <w:rFonts w:hint="default"/>
        <w:lang w:val="ru-RU" w:eastAsia="ru-RU" w:bidi="ru-RU"/>
      </w:rPr>
    </w:lvl>
    <w:lvl w:ilvl="4" w:tplc="6E6C9F5C">
      <w:numFmt w:val="bullet"/>
      <w:lvlText w:val="•"/>
      <w:lvlJc w:val="left"/>
      <w:pPr>
        <w:ind w:left="5566" w:hanging="540"/>
      </w:pPr>
      <w:rPr>
        <w:rFonts w:hint="default"/>
        <w:lang w:val="ru-RU" w:eastAsia="ru-RU" w:bidi="ru-RU"/>
      </w:rPr>
    </w:lvl>
    <w:lvl w:ilvl="5" w:tplc="F2565396">
      <w:numFmt w:val="bullet"/>
      <w:lvlText w:val="•"/>
      <w:lvlJc w:val="left"/>
      <w:pPr>
        <w:ind w:left="6433" w:hanging="540"/>
      </w:pPr>
      <w:rPr>
        <w:rFonts w:hint="default"/>
        <w:lang w:val="ru-RU" w:eastAsia="ru-RU" w:bidi="ru-RU"/>
      </w:rPr>
    </w:lvl>
    <w:lvl w:ilvl="6" w:tplc="2B5247AE">
      <w:numFmt w:val="bullet"/>
      <w:lvlText w:val="•"/>
      <w:lvlJc w:val="left"/>
      <w:pPr>
        <w:ind w:left="7299" w:hanging="540"/>
      </w:pPr>
      <w:rPr>
        <w:rFonts w:hint="default"/>
        <w:lang w:val="ru-RU" w:eastAsia="ru-RU" w:bidi="ru-RU"/>
      </w:rPr>
    </w:lvl>
    <w:lvl w:ilvl="7" w:tplc="70A265AE">
      <w:numFmt w:val="bullet"/>
      <w:lvlText w:val="•"/>
      <w:lvlJc w:val="left"/>
      <w:pPr>
        <w:ind w:left="8166" w:hanging="540"/>
      </w:pPr>
      <w:rPr>
        <w:rFonts w:hint="default"/>
        <w:lang w:val="ru-RU" w:eastAsia="ru-RU" w:bidi="ru-RU"/>
      </w:rPr>
    </w:lvl>
    <w:lvl w:ilvl="8" w:tplc="47087224">
      <w:numFmt w:val="bullet"/>
      <w:lvlText w:val="•"/>
      <w:lvlJc w:val="left"/>
      <w:pPr>
        <w:ind w:left="9033" w:hanging="540"/>
      </w:pPr>
      <w:rPr>
        <w:rFonts w:hint="default"/>
        <w:lang w:val="ru-RU" w:eastAsia="ru-RU" w:bidi="ru-RU"/>
      </w:rPr>
    </w:lvl>
  </w:abstractNum>
  <w:abstractNum w:abstractNumId="19">
    <w:nsid w:val="63341FB9"/>
    <w:multiLevelType w:val="hybridMultilevel"/>
    <w:tmpl w:val="468AA532"/>
    <w:lvl w:ilvl="0" w:tplc="F6A6FF78">
      <w:numFmt w:val="bullet"/>
      <w:lvlText w:val=""/>
      <w:lvlJc w:val="left"/>
      <w:pPr>
        <w:ind w:left="22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7C28070">
      <w:numFmt w:val="bullet"/>
      <w:lvlText w:val="•"/>
      <w:lvlJc w:val="left"/>
      <w:pPr>
        <w:ind w:left="3092" w:hanging="360"/>
      </w:pPr>
      <w:rPr>
        <w:rFonts w:hint="default"/>
        <w:lang w:val="ru-RU" w:eastAsia="ru-RU" w:bidi="ru-RU"/>
      </w:rPr>
    </w:lvl>
    <w:lvl w:ilvl="2" w:tplc="AE9C426C">
      <w:numFmt w:val="bullet"/>
      <w:lvlText w:val="•"/>
      <w:lvlJc w:val="left"/>
      <w:pPr>
        <w:ind w:left="3945" w:hanging="360"/>
      </w:pPr>
      <w:rPr>
        <w:rFonts w:hint="default"/>
        <w:lang w:val="ru-RU" w:eastAsia="ru-RU" w:bidi="ru-RU"/>
      </w:rPr>
    </w:lvl>
    <w:lvl w:ilvl="3" w:tplc="745A06DE">
      <w:numFmt w:val="bullet"/>
      <w:lvlText w:val="•"/>
      <w:lvlJc w:val="left"/>
      <w:pPr>
        <w:ind w:left="4797" w:hanging="360"/>
      </w:pPr>
      <w:rPr>
        <w:rFonts w:hint="default"/>
        <w:lang w:val="ru-RU" w:eastAsia="ru-RU" w:bidi="ru-RU"/>
      </w:rPr>
    </w:lvl>
    <w:lvl w:ilvl="4" w:tplc="CD7E1622">
      <w:numFmt w:val="bullet"/>
      <w:lvlText w:val="•"/>
      <w:lvlJc w:val="left"/>
      <w:pPr>
        <w:ind w:left="5650" w:hanging="360"/>
      </w:pPr>
      <w:rPr>
        <w:rFonts w:hint="default"/>
        <w:lang w:val="ru-RU" w:eastAsia="ru-RU" w:bidi="ru-RU"/>
      </w:rPr>
    </w:lvl>
    <w:lvl w:ilvl="5" w:tplc="9046794A">
      <w:numFmt w:val="bullet"/>
      <w:lvlText w:val="•"/>
      <w:lvlJc w:val="left"/>
      <w:pPr>
        <w:ind w:left="6503" w:hanging="360"/>
      </w:pPr>
      <w:rPr>
        <w:rFonts w:hint="default"/>
        <w:lang w:val="ru-RU" w:eastAsia="ru-RU" w:bidi="ru-RU"/>
      </w:rPr>
    </w:lvl>
    <w:lvl w:ilvl="6" w:tplc="8CA8B2A2">
      <w:numFmt w:val="bullet"/>
      <w:lvlText w:val="•"/>
      <w:lvlJc w:val="left"/>
      <w:pPr>
        <w:ind w:left="7355" w:hanging="360"/>
      </w:pPr>
      <w:rPr>
        <w:rFonts w:hint="default"/>
        <w:lang w:val="ru-RU" w:eastAsia="ru-RU" w:bidi="ru-RU"/>
      </w:rPr>
    </w:lvl>
    <w:lvl w:ilvl="7" w:tplc="7986841A">
      <w:numFmt w:val="bullet"/>
      <w:lvlText w:val="•"/>
      <w:lvlJc w:val="left"/>
      <w:pPr>
        <w:ind w:left="8208" w:hanging="360"/>
      </w:pPr>
      <w:rPr>
        <w:rFonts w:hint="default"/>
        <w:lang w:val="ru-RU" w:eastAsia="ru-RU" w:bidi="ru-RU"/>
      </w:rPr>
    </w:lvl>
    <w:lvl w:ilvl="8" w:tplc="551473EE">
      <w:numFmt w:val="bullet"/>
      <w:lvlText w:val="•"/>
      <w:lvlJc w:val="left"/>
      <w:pPr>
        <w:ind w:left="9061" w:hanging="360"/>
      </w:pPr>
      <w:rPr>
        <w:rFonts w:hint="default"/>
        <w:lang w:val="ru-RU" w:eastAsia="ru-RU" w:bidi="ru-RU"/>
      </w:rPr>
    </w:lvl>
  </w:abstractNum>
  <w:abstractNum w:abstractNumId="20">
    <w:nsid w:val="673E0B00"/>
    <w:multiLevelType w:val="hybridMultilevel"/>
    <w:tmpl w:val="E3AE201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1">
    <w:nsid w:val="6B0C677B"/>
    <w:multiLevelType w:val="hybridMultilevel"/>
    <w:tmpl w:val="8BAAA0C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050168"/>
    <w:multiLevelType w:val="hybridMultilevel"/>
    <w:tmpl w:val="671CF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1D445C"/>
    <w:multiLevelType w:val="hybridMultilevel"/>
    <w:tmpl w:val="8C169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7F69F3"/>
    <w:multiLevelType w:val="hybridMultilevel"/>
    <w:tmpl w:val="3F90EC52"/>
    <w:lvl w:ilvl="0" w:tplc="8FA400EC">
      <w:start w:val="1"/>
      <w:numFmt w:val="decimal"/>
      <w:lvlText w:val="%1."/>
      <w:lvlJc w:val="left"/>
      <w:pPr>
        <w:ind w:left="1178" w:hanging="358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ru-RU" w:eastAsia="ru-RU" w:bidi="ru-RU"/>
      </w:rPr>
    </w:lvl>
    <w:lvl w:ilvl="1" w:tplc="EF009024">
      <w:start w:val="1"/>
      <w:numFmt w:val="decimal"/>
      <w:lvlText w:val="%2."/>
      <w:lvlJc w:val="left"/>
      <w:pPr>
        <w:ind w:left="1588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3FB2F64E">
      <w:numFmt w:val="bullet"/>
      <w:lvlText w:val=""/>
      <w:lvlJc w:val="left"/>
      <w:pPr>
        <w:ind w:left="2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A4C3F60">
      <w:numFmt w:val="bullet"/>
      <w:lvlText w:val="•"/>
      <w:lvlJc w:val="left"/>
      <w:pPr>
        <w:ind w:left="3813" w:hanging="360"/>
      </w:pPr>
      <w:rPr>
        <w:rFonts w:hint="default"/>
        <w:lang w:val="ru-RU" w:eastAsia="ru-RU" w:bidi="ru-RU"/>
      </w:rPr>
    </w:lvl>
    <w:lvl w:ilvl="4" w:tplc="C6507408">
      <w:numFmt w:val="bullet"/>
      <w:lvlText w:val="•"/>
      <w:lvlJc w:val="left"/>
      <w:pPr>
        <w:ind w:left="4806" w:hanging="360"/>
      </w:pPr>
      <w:rPr>
        <w:rFonts w:hint="default"/>
        <w:lang w:val="ru-RU" w:eastAsia="ru-RU" w:bidi="ru-RU"/>
      </w:rPr>
    </w:lvl>
    <w:lvl w:ilvl="5" w:tplc="D24C3404">
      <w:numFmt w:val="bullet"/>
      <w:lvlText w:val="•"/>
      <w:lvlJc w:val="left"/>
      <w:pPr>
        <w:ind w:left="5799" w:hanging="360"/>
      </w:pPr>
      <w:rPr>
        <w:rFonts w:hint="default"/>
        <w:lang w:val="ru-RU" w:eastAsia="ru-RU" w:bidi="ru-RU"/>
      </w:rPr>
    </w:lvl>
    <w:lvl w:ilvl="6" w:tplc="E98C3730">
      <w:numFmt w:val="bullet"/>
      <w:lvlText w:val="•"/>
      <w:lvlJc w:val="left"/>
      <w:pPr>
        <w:ind w:left="6793" w:hanging="360"/>
      </w:pPr>
      <w:rPr>
        <w:rFonts w:hint="default"/>
        <w:lang w:val="ru-RU" w:eastAsia="ru-RU" w:bidi="ru-RU"/>
      </w:rPr>
    </w:lvl>
    <w:lvl w:ilvl="7" w:tplc="8E6C3412">
      <w:numFmt w:val="bullet"/>
      <w:lvlText w:val="•"/>
      <w:lvlJc w:val="left"/>
      <w:pPr>
        <w:ind w:left="7786" w:hanging="360"/>
      </w:pPr>
      <w:rPr>
        <w:rFonts w:hint="default"/>
        <w:lang w:val="ru-RU" w:eastAsia="ru-RU" w:bidi="ru-RU"/>
      </w:rPr>
    </w:lvl>
    <w:lvl w:ilvl="8" w:tplc="ECECB624">
      <w:numFmt w:val="bullet"/>
      <w:lvlText w:val="•"/>
      <w:lvlJc w:val="left"/>
      <w:pPr>
        <w:ind w:left="8779" w:hanging="360"/>
      </w:pPr>
      <w:rPr>
        <w:rFonts w:hint="default"/>
        <w:lang w:val="ru-RU" w:eastAsia="ru-RU" w:bidi="ru-RU"/>
      </w:rPr>
    </w:lvl>
  </w:abstractNum>
  <w:abstractNum w:abstractNumId="25">
    <w:nsid w:val="74664685"/>
    <w:multiLevelType w:val="hybridMultilevel"/>
    <w:tmpl w:val="6024D71C"/>
    <w:lvl w:ilvl="0" w:tplc="E2EAD7F8">
      <w:start w:val="1"/>
      <w:numFmt w:val="decimal"/>
      <w:lvlText w:val="%1.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DF462EE6">
      <w:numFmt w:val="bullet"/>
      <w:lvlText w:val="•"/>
      <w:lvlJc w:val="left"/>
      <w:pPr>
        <w:ind w:left="2462" w:hanging="360"/>
      </w:pPr>
      <w:rPr>
        <w:rFonts w:hint="default"/>
        <w:lang w:val="ru-RU" w:eastAsia="ru-RU" w:bidi="ru-RU"/>
      </w:rPr>
    </w:lvl>
    <w:lvl w:ilvl="2" w:tplc="A91C24CC">
      <w:numFmt w:val="bullet"/>
      <w:lvlText w:val="•"/>
      <w:lvlJc w:val="left"/>
      <w:pPr>
        <w:ind w:left="3385" w:hanging="360"/>
      </w:pPr>
      <w:rPr>
        <w:rFonts w:hint="default"/>
        <w:lang w:val="ru-RU" w:eastAsia="ru-RU" w:bidi="ru-RU"/>
      </w:rPr>
    </w:lvl>
    <w:lvl w:ilvl="3" w:tplc="06101464">
      <w:numFmt w:val="bullet"/>
      <w:lvlText w:val="•"/>
      <w:lvlJc w:val="left"/>
      <w:pPr>
        <w:ind w:left="4307" w:hanging="360"/>
      </w:pPr>
      <w:rPr>
        <w:rFonts w:hint="default"/>
        <w:lang w:val="ru-RU" w:eastAsia="ru-RU" w:bidi="ru-RU"/>
      </w:rPr>
    </w:lvl>
    <w:lvl w:ilvl="4" w:tplc="9F201DA4">
      <w:numFmt w:val="bullet"/>
      <w:lvlText w:val="•"/>
      <w:lvlJc w:val="left"/>
      <w:pPr>
        <w:ind w:left="5230" w:hanging="360"/>
      </w:pPr>
      <w:rPr>
        <w:rFonts w:hint="default"/>
        <w:lang w:val="ru-RU" w:eastAsia="ru-RU" w:bidi="ru-RU"/>
      </w:rPr>
    </w:lvl>
    <w:lvl w:ilvl="5" w:tplc="787EDDE6">
      <w:numFmt w:val="bullet"/>
      <w:lvlText w:val="•"/>
      <w:lvlJc w:val="left"/>
      <w:pPr>
        <w:ind w:left="6153" w:hanging="360"/>
      </w:pPr>
      <w:rPr>
        <w:rFonts w:hint="default"/>
        <w:lang w:val="ru-RU" w:eastAsia="ru-RU" w:bidi="ru-RU"/>
      </w:rPr>
    </w:lvl>
    <w:lvl w:ilvl="6" w:tplc="74183BE6">
      <w:numFmt w:val="bullet"/>
      <w:lvlText w:val="•"/>
      <w:lvlJc w:val="left"/>
      <w:pPr>
        <w:ind w:left="7075" w:hanging="360"/>
      </w:pPr>
      <w:rPr>
        <w:rFonts w:hint="default"/>
        <w:lang w:val="ru-RU" w:eastAsia="ru-RU" w:bidi="ru-RU"/>
      </w:rPr>
    </w:lvl>
    <w:lvl w:ilvl="7" w:tplc="6A6A0646">
      <w:numFmt w:val="bullet"/>
      <w:lvlText w:val="•"/>
      <w:lvlJc w:val="left"/>
      <w:pPr>
        <w:ind w:left="7998" w:hanging="360"/>
      </w:pPr>
      <w:rPr>
        <w:rFonts w:hint="default"/>
        <w:lang w:val="ru-RU" w:eastAsia="ru-RU" w:bidi="ru-RU"/>
      </w:rPr>
    </w:lvl>
    <w:lvl w:ilvl="8" w:tplc="06B46406">
      <w:numFmt w:val="bullet"/>
      <w:lvlText w:val="•"/>
      <w:lvlJc w:val="left"/>
      <w:pPr>
        <w:ind w:left="8921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25"/>
  </w:num>
  <w:num w:numId="11">
    <w:abstractNumId w:val="18"/>
  </w:num>
  <w:num w:numId="12">
    <w:abstractNumId w:val="12"/>
  </w:num>
  <w:num w:numId="13">
    <w:abstractNumId w:val="14"/>
  </w:num>
  <w:num w:numId="14">
    <w:abstractNumId w:val="19"/>
  </w:num>
  <w:num w:numId="15">
    <w:abstractNumId w:val="24"/>
  </w:num>
  <w:num w:numId="16">
    <w:abstractNumId w:val="8"/>
  </w:num>
  <w:num w:numId="17">
    <w:abstractNumId w:val="15"/>
  </w:num>
  <w:num w:numId="18">
    <w:abstractNumId w:val="10"/>
  </w:num>
  <w:num w:numId="19">
    <w:abstractNumId w:val="17"/>
  </w:num>
  <w:num w:numId="20">
    <w:abstractNumId w:val="21"/>
  </w:num>
  <w:num w:numId="21">
    <w:abstractNumId w:val="23"/>
  </w:num>
  <w:num w:numId="22">
    <w:abstractNumId w:val="22"/>
  </w:num>
  <w:num w:numId="23">
    <w:abstractNumId w:val="11"/>
  </w:num>
  <w:num w:numId="24">
    <w:abstractNumId w:val="1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7510"/>
    <w:rsid w:val="00001D3C"/>
    <w:rsid w:val="00013EC0"/>
    <w:rsid w:val="00161D19"/>
    <w:rsid w:val="00173352"/>
    <w:rsid w:val="001A01C2"/>
    <w:rsid w:val="0023620E"/>
    <w:rsid w:val="0028210B"/>
    <w:rsid w:val="003439D0"/>
    <w:rsid w:val="00397FD6"/>
    <w:rsid w:val="003A7DB7"/>
    <w:rsid w:val="003F6989"/>
    <w:rsid w:val="00415E64"/>
    <w:rsid w:val="00431C91"/>
    <w:rsid w:val="0045076A"/>
    <w:rsid w:val="00550C1F"/>
    <w:rsid w:val="00560BB5"/>
    <w:rsid w:val="005A230B"/>
    <w:rsid w:val="005E5FFB"/>
    <w:rsid w:val="005F0E64"/>
    <w:rsid w:val="005F3377"/>
    <w:rsid w:val="006B43FE"/>
    <w:rsid w:val="006C7510"/>
    <w:rsid w:val="007445F0"/>
    <w:rsid w:val="007B6170"/>
    <w:rsid w:val="007B6BA0"/>
    <w:rsid w:val="007C3C31"/>
    <w:rsid w:val="008009A3"/>
    <w:rsid w:val="00800ADC"/>
    <w:rsid w:val="008032AC"/>
    <w:rsid w:val="0081400B"/>
    <w:rsid w:val="00881033"/>
    <w:rsid w:val="00897DC9"/>
    <w:rsid w:val="008A07CF"/>
    <w:rsid w:val="008F0913"/>
    <w:rsid w:val="0090027C"/>
    <w:rsid w:val="00907399"/>
    <w:rsid w:val="009127D2"/>
    <w:rsid w:val="00955BEB"/>
    <w:rsid w:val="009A03DA"/>
    <w:rsid w:val="009A20CE"/>
    <w:rsid w:val="009B183A"/>
    <w:rsid w:val="00A05BFA"/>
    <w:rsid w:val="00A2312E"/>
    <w:rsid w:val="00A57FA8"/>
    <w:rsid w:val="00A645BD"/>
    <w:rsid w:val="00A83F92"/>
    <w:rsid w:val="00A90BED"/>
    <w:rsid w:val="00A9265B"/>
    <w:rsid w:val="00AA3D7B"/>
    <w:rsid w:val="00AB4B66"/>
    <w:rsid w:val="00B7120C"/>
    <w:rsid w:val="00BA3247"/>
    <w:rsid w:val="00BB2C55"/>
    <w:rsid w:val="00BE3655"/>
    <w:rsid w:val="00BF4A1E"/>
    <w:rsid w:val="00C11C6D"/>
    <w:rsid w:val="00C331B7"/>
    <w:rsid w:val="00CD3B13"/>
    <w:rsid w:val="00D51592"/>
    <w:rsid w:val="00DA0BEC"/>
    <w:rsid w:val="00DC060F"/>
    <w:rsid w:val="00DF4F89"/>
    <w:rsid w:val="00E52EC8"/>
    <w:rsid w:val="00E82112"/>
    <w:rsid w:val="00E84351"/>
    <w:rsid w:val="00EC2093"/>
    <w:rsid w:val="00F672E8"/>
    <w:rsid w:val="00FC6165"/>
    <w:rsid w:val="00FE2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  <w:lang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 2" w:hAnsi="Wingdings 2" w:cs="Wingdings 2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Courier New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Symbol" w:hAnsi="Symbol" w:cs="Symbol" w:hint="default"/>
      <w:sz w:val="20"/>
    </w:rPr>
  </w:style>
  <w:style w:type="character" w:customStyle="1" w:styleId="WW8Num24z1">
    <w:name w:val="WW8Num24z1"/>
    <w:rPr>
      <w:rFonts w:ascii="Courier New" w:hAnsi="Courier New" w:cs="Courier New" w:hint="default"/>
      <w:sz w:val="20"/>
    </w:rPr>
  </w:style>
  <w:style w:type="character" w:customStyle="1" w:styleId="WW8Num24z2">
    <w:name w:val="WW8Num24z2"/>
    <w:rPr>
      <w:rFonts w:ascii="Wingdings" w:hAnsi="Wingdings" w:cs="Wingdings" w:hint="default"/>
      <w:sz w:val="20"/>
    </w:rPr>
  </w:style>
  <w:style w:type="character" w:customStyle="1" w:styleId="WW8Num25z0">
    <w:name w:val="WW8Num25z0"/>
    <w:rPr>
      <w:rFonts w:ascii="Wingdings 2" w:hAnsi="Wingdings 2" w:cs="Wingdings 2" w:hint="default"/>
      <w:szCs w:val="28"/>
    </w:rPr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Symbol" w:hAnsi="Symbol" w:cs="Symbol" w:hint="default"/>
      <w:sz w:val="20"/>
    </w:rPr>
  </w:style>
  <w:style w:type="character" w:customStyle="1" w:styleId="WW8Num29z1">
    <w:name w:val="WW8Num29z1"/>
    <w:rPr>
      <w:rFonts w:ascii="Courier New" w:hAnsi="Courier New" w:cs="Courier New" w:hint="default"/>
      <w:sz w:val="20"/>
    </w:rPr>
  </w:style>
  <w:style w:type="character" w:customStyle="1" w:styleId="WW8Num29z2">
    <w:name w:val="WW8Num29z2"/>
    <w:rPr>
      <w:rFonts w:ascii="Wingdings" w:hAnsi="Wingdings" w:cs="Wingdings" w:hint="default"/>
      <w:sz w:val="20"/>
    </w:rPr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St28z0">
    <w:name w:val="WW8NumSt28z0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c35">
    <w:name w:val="c35"/>
    <w:basedOn w:val="1"/>
  </w:style>
  <w:style w:type="character" w:customStyle="1" w:styleId="c2">
    <w:name w:val="c2"/>
    <w:basedOn w:val="1"/>
  </w:style>
  <w:style w:type="character" w:customStyle="1" w:styleId="c9">
    <w:name w:val="c9"/>
    <w:basedOn w:val="1"/>
  </w:style>
  <w:style w:type="character" w:customStyle="1" w:styleId="c0">
    <w:name w:val="c0"/>
    <w:basedOn w:val="1"/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rPr>
      <w:rFonts w:eastAsia="Times New Roman"/>
      <w:sz w:val="22"/>
      <w:szCs w:val="22"/>
      <w:lang w:val="ru-RU" w:eastAsia="ar-SA" w:bidi="ar-SA"/>
    </w:rPr>
  </w:style>
  <w:style w:type="character" w:customStyle="1" w:styleId="a7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</w:style>
  <w:style w:type="character" w:styleId="a8">
    <w:name w:val="Hyperlink"/>
    <w:rPr>
      <w:color w:val="0000FF"/>
      <w:u w:val="single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Arial Unicode M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 Unicode MS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c3">
    <w:name w:val="c3"/>
    <w:basedOn w:val="a"/>
    <w:pPr>
      <w:spacing w:before="90" w:after="90"/>
    </w:pPr>
  </w:style>
  <w:style w:type="paragraph" w:customStyle="1" w:styleId="c4">
    <w:name w:val="c4"/>
    <w:basedOn w:val="a"/>
    <w:pPr>
      <w:spacing w:before="90" w:after="90"/>
    </w:p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/>
    </w:rPr>
  </w:style>
  <w:style w:type="paragraph" w:styleId="ad">
    <w:name w:val="footer"/>
    <w:basedOn w:val="a"/>
    <w:pPr>
      <w:tabs>
        <w:tab w:val="center" w:pos="4677"/>
        <w:tab w:val="right" w:pos="9355"/>
      </w:tabs>
    </w:pPr>
    <w:rPr>
      <w:lang/>
    </w:rPr>
  </w:style>
  <w:style w:type="paragraph" w:styleId="ae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character" w:styleId="af3">
    <w:name w:val="Strong"/>
    <w:uiPriority w:val="22"/>
    <w:qFormat/>
    <w:rsid w:val="00A83F9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9A20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"/>
    <w:uiPriority w:val="1"/>
    <w:qFormat/>
    <w:rsid w:val="009A20CE"/>
    <w:pPr>
      <w:widowControl w:val="0"/>
      <w:suppressAutoHyphens w:val="0"/>
      <w:autoSpaceDE w:val="0"/>
      <w:autoSpaceDN w:val="0"/>
      <w:ind w:left="820"/>
      <w:outlineLvl w:val="2"/>
    </w:pPr>
    <w:rPr>
      <w:b/>
      <w:bCs/>
      <w:lang w:eastAsia="ru-RU" w:bidi="ru-RU"/>
    </w:rPr>
  </w:style>
  <w:style w:type="paragraph" w:customStyle="1" w:styleId="Heading3">
    <w:name w:val="Heading 3"/>
    <w:basedOn w:val="a"/>
    <w:uiPriority w:val="1"/>
    <w:qFormat/>
    <w:rsid w:val="009A20CE"/>
    <w:pPr>
      <w:widowControl w:val="0"/>
      <w:suppressAutoHyphens w:val="0"/>
      <w:autoSpaceDE w:val="0"/>
      <w:autoSpaceDN w:val="0"/>
      <w:ind w:left="820"/>
      <w:outlineLvl w:val="3"/>
    </w:pPr>
    <w:rPr>
      <w:b/>
      <w:bCs/>
      <w:i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A20CE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2">
    <w:name w:val="Абзац списка1"/>
    <w:basedOn w:val="a"/>
    <w:rsid w:val="00C11C6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ru-RU"/>
    </w:rPr>
  </w:style>
  <w:style w:type="paragraph" w:styleId="af4">
    <w:name w:val="caption"/>
    <w:basedOn w:val="a"/>
    <w:next w:val="a"/>
    <w:semiHidden/>
    <w:unhideWhenUsed/>
    <w:qFormat/>
    <w:rsid w:val="00161D19"/>
    <w:pPr>
      <w:suppressAutoHyphens w:val="0"/>
      <w:spacing w:after="200" w:line="276" w:lineRule="auto"/>
    </w:pPr>
    <w:rPr>
      <w:rFonts w:ascii="Calibri" w:hAnsi="Calibri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2021-09-03T13:20:00Z</cp:lastPrinted>
  <dcterms:created xsi:type="dcterms:W3CDTF">2026-09-08T04:37:00Z</dcterms:created>
  <dcterms:modified xsi:type="dcterms:W3CDTF">2026-09-08T04:37:00Z</dcterms:modified>
</cp:coreProperties>
</file>